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47D6439" w14:textId="77777777" w:rsidR="003D40AE" w:rsidRDefault="003D40AE" w:rsidP="003D40AE">
      <w:pPr>
        <w:pStyle w:val="Default"/>
        <w:spacing w:after="120"/>
        <w:jc w:val="center"/>
        <w:rPr>
          <w:rFonts w:ascii="Calibri Light" w:hAnsi="Calibri Light" w:cs="Calibri Light"/>
          <w:b/>
          <w:bCs/>
          <w:color w:val="002060"/>
          <w:sz w:val="56"/>
          <w:szCs w:val="90"/>
        </w:rPr>
      </w:pPr>
      <w:r>
        <w:rPr>
          <w:rFonts w:ascii="Calibri Light" w:hAnsi="Calibri Light" w:cs="Calibri Light"/>
          <w:b/>
          <w:bCs/>
          <w:color w:val="002060"/>
          <w:sz w:val="56"/>
          <w:szCs w:val="90"/>
        </w:rPr>
        <w:t>SUS DATOS SEGUROS</w:t>
      </w:r>
    </w:p>
    <w:p w14:paraId="497AA810" w14:textId="77777777" w:rsidR="003D40AE" w:rsidRPr="003A0B9D" w:rsidRDefault="003D40AE" w:rsidP="003D40AE">
      <w:pPr>
        <w:pStyle w:val="Heading1"/>
        <w:spacing w:before="120" w:after="200"/>
        <w:contextualSpacing w:val="0"/>
        <w:jc w:val="center"/>
        <w:rPr>
          <w:lang w:val="es-ES"/>
        </w:rPr>
      </w:pPr>
      <w:r>
        <w:rPr>
          <w:lang w:val="es-ES"/>
        </w:rPr>
        <w:t>Información para los empleados en cumplimiento de la normativa de protección de datos personales</w:t>
      </w:r>
    </w:p>
    <w:p w14:paraId="018E40FD" w14:textId="77777777" w:rsidR="003D40AE" w:rsidRDefault="003D40AE" w:rsidP="003D40AE">
      <w:pPr>
        <w:pStyle w:val="Default"/>
        <w:adjustRightInd w:val="0"/>
        <w:spacing w:after="120" w:line="240" w:lineRule="auto"/>
        <w:jc w:val="both"/>
        <w:rPr>
          <w:rFonts w:asciiTheme="minorHAnsi" w:hAnsiTheme="minorHAnsi" w:cstheme="minorHAnsi"/>
          <w:bCs/>
          <w:sz w:val="22"/>
          <w:szCs w:val="22"/>
        </w:rPr>
      </w:pPr>
    </w:p>
    <w:p w14:paraId="495FCED9" w14:textId="77777777" w:rsidR="003D40AE" w:rsidRDefault="003D40AE" w:rsidP="003D40AE">
      <w:pPr>
        <w:pStyle w:val="Default"/>
        <w:adjustRightInd w:val="0"/>
        <w:spacing w:after="120" w:line="240" w:lineRule="auto"/>
        <w:jc w:val="both"/>
        <w:rPr>
          <w:rFonts w:asciiTheme="minorHAnsi" w:hAnsiTheme="minorHAnsi" w:cstheme="minorHAnsi"/>
          <w:bCs/>
          <w:sz w:val="22"/>
          <w:szCs w:val="22"/>
        </w:rPr>
      </w:pPr>
      <w:r>
        <w:rPr>
          <w:rFonts w:asciiTheme="minorHAnsi" w:hAnsiTheme="minorHAnsi" w:cstheme="minorHAnsi"/>
          <w:bCs/>
          <w:sz w:val="22"/>
          <w:szCs w:val="22"/>
        </w:rPr>
        <w:t>En Europa y en España existen normas de protección de datos pensadas para proteger su información personal de obligado cumplimiento para nuestra entidad.</w:t>
      </w:r>
    </w:p>
    <w:p w14:paraId="7B8F49B9" w14:textId="77777777" w:rsidR="003D40AE" w:rsidRPr="0018577B" w:rsidRDefault="003D40AE" w:rsidP="003D40AE">
      <w:pPr>
        <w:pStyle w:val="Default"/>
        <w:adjustRightInd w:val="0"/>
        <w:spacing w:after="120" w:line="240" w:lineRule="auto"/>
        <w:jc w:val="both"/>
        <w:rPr>
          <w:rFonts w:asciiTheme="minorHAnsi" w:hAnsiTheme="minorHAnsi" w:cstheme="minorHAnsi"/>
          <w:bCs/>
          <w:sz w:val="22"/>
          <w:szCs w:val="22"/>
        </w:rPr>
      </w:pPr>
      <w:r>
        <w:rPr>
          <w:rFonts w:asciiTheme="minorHAnsi" w:hAnsiTheme="minorHAnsi" w:cstheme="minorHAnsi"/>
          <w:bCs/>
          <w:sz w:val="22"/>
          <w:szCs w:val="22"/>
        </w:rPr>
        <w:t>Por ello,</w:t>
      </w:r>
      <w:r w:rsidRPr="0018577B">
        <w:rPr>
          <w:rFonts w:asciiTheme="minorHAnsi" w:hAnsiTheme="minorHAnsi" w:cstheme="minorHAnsi"/>
          <w:bCs/>
          <w:sz w:val="22"/>
          <w:szCs w:val="22"/>
        </w:rPr>
        <w:t xml:space="preserve"> es muy importante </w:t>
      </w:r>
      <w:r>
        <w:rPr>
          <w:rFonts w:asciiTheme="minorHAnsi" w:hAnsiTheme="minorHAnsi" w:cstheme="minorHAnsi"/>
          <w:bCs/>
          <w:sz w:val="22"/>
          <w:szCs w:val="22"/>
        </w:rPr>
        <w:t xml:space="preserve">para nosotros </w:t>
      </w:r>
      <w:r w:rsidRPr="0018577B">
        <w:rPr>
          <w:rFonts w:asciiTheme="minorHAnsi" w:hAnsiTheme="minorHAnsi" w:cstheme="minorHAnsi"/>
          <w:bCs/>
          <w:sz w:val="22"/>
          <w:szCs w:val="22"/>
        </w:rPr>
        <w:t xml:space="preserve">que entienda perfectamente qué vamos a hacer con </w:t>
      </w:r>
      <w:r>
        <w:rPr>
          <w:rFonts w:asciiTheme="minorHAnsi" w:hAnsiTheme="minorHAnsi" w:cstheme="minorHAnsi"/>
          <w:bCs/>
          <w:sz w:val="22"/>
          <w:szCs w:val="22"/>
        </w:rPr>
        <w:t>los datos personales</w:t>
      </w:r>
      <w:r w:rsidRPr="0018577B">
        <w:rPr>
          <w:rFonts w:asciiTheme="minorHAnsi" w:hAnsiTheme="minorHAnsi" w:cstheme="minorHAnsi"/>
          <w:bCs/>
          <w:sz w:val="22"/>
          <w:szCs w:val="22"/>
        </w:rPr>
        <w:t xml:space="preserve"> que le pedimos.</w:t>
      </w:r>
    </w:p>
    <w:p w14:paraId="430C4348" w14:textId="77777777" w:rsidR="003D40AE" w:rsidRPr="0018577B" w:rsidRDefault="003D40AE" w:rsidP="003D40AE">
      <w:pPr>
        <w:pStyle w:val="Default"/>
        <w:adjustRightInd w:val="0"/>
        <w:spacing w:after="120" w:line="240" w:lineRule="auto"/>
        <w:jc w:val="both"/>
        <w:rPr>
          <w:rFonts w:asciiTheme="minorHAnsi" w:hAnsiTheme="minorHAnsi" w:cstheme="minorHAnsi"/>
          <w:bCs/>
          <w:sz w:val="22"/>
          <w:szCs w:val="22"/>
        </w:rPr>
      </w:pPr>
      <w:r w:rsidRPr="0018577B">
        <w:rPr>
          <w:rFonts w:asciiTheme="minorHAnsi" w:hAnsiTheme="minorHAnsi" w:cstheme="minorHAnsi"/>
          <w:bCs/>
          <w:sz w:val="22"/>
          <w:szCs w:val="22"/>
        </w:rPr>
        <w:t>Por favor, si una vez leída la presente información le queda alguna duda, no dude en preguntarnos.</w:t>
      </w:r>
    </w:p>
    <w:p w14:paraId="487DEB69" w14:textId="77777777" w:rsidR="005E217A" w:rsidRPr="00355477" w:rsidRDefault="003D40AE" w:rsidP="005E217A">
      <w:pPr>
        <w:pStyle w:val="Default"/>
        <w:adjustRightInd w:val="0"/>
        <w:spacing w:after="0" w:line="240" w:lineRule="auto"/>
        <w:ind w:left="357"/>
        <w:jc w:val="both"/>
        <w:rPr>
          <w:rFonts w:asciiTheme="minorHAnsi" w:hAnsiTheme="minorHAnsi" w:cstheme="minorHAnsi"/>
          <w:bCs/>
          <w:color w:val="auto"/>
          <w:sz w:val="22"/>
          <w:szCs w:val="22"/>
        </w:rPr>
      </w:pPr>
      <w:r w:rsidRPr="0018577B">
        <w:rPr>
          <w:rFonts w:asciiTheme="minorHAnsi" w:hAnsiTheme="minorHAnsi" w:cstheme="minorHAnsi"/>
          <w:bCs/>
          <w:sz w:val="22"/>
          <w:szCs w:val="22"/>
        </w:rPr>
        <w:t>Muchas gracias por su colaboración.</w:t>
      </w:r>
      <w:r w:rsidR="005E217A" w:rsidRPr="005E217A">
        <w:rPr>
          <w:rFonts w:asciiTheme="minorHAnsi" w:hAnsiTheme="minorHAnsi" w:cstheme="minorHAnsi"/>
          <w:bCs/>
          <w:color w:val="auto"/>
          <w:sz w:val="22"/>
          <w:szCs w:val="22"/>
        </w:rPr>
        <w:t xml:space="preserve"> </w:t>
      </w:r>
    </w:p>
    <w:p w14:paraId="21BCF536" w14:textId="77777777" w:rsidR="003D40AE" w:rsidRPr="00756941" w:rsidRDefault="003D40AE" w:rsidP="003D40AE">
      <w:pPr>
        <w:pStyle w:val="ListParagraph"/>
        <w:spacing w:after="0"/>
        <w:ind w:left="360"/>
        <w:jc w:val="both"/>
        <w:rPr>
          <w:rFonts w:asciiTheme="minorHAnsi" w:hAnsiTheme="minorHAnsi" w:cstheme="minorHAnsi"/>
          <w:bCs/>
        </w:rPr>
      </w:pPr>
    </w:p>
    <w:p w14:paraId="6917D8D4" w14:textId="77777777" w:rsidR="003D40AE" w:rsidRPr="0018577B"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Cs/>
          <w:sz w:val="22"/>
          <w:szCs w:val="22"/>
        </w:rPr>
      </w:pPr>
      <w:r w:rsidRPr="0018577B">
        <w:rPr>
          <w:rFonts w:asciiTheme="minorHAnsi" w:hAnsiTheme="minorHAnsi" w:cstheme="minorHAnsi"/>
          <w:b/>
          <w:bCs/>
          <w:sz w:val="22"/>
          <w:szCs w:val="22"/>
        </w:rPr>
        <w:t>¿Para qué vamos a usar sus datos?</w:t>
      </w:r>
    </w:p>
    <w:p w14:paraId="52E63068"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Pr>
          <w:rFonts w:asciiTheme="minorHAnsi" w:hAnsiTheme="minorHAnsi" w:cstheme="minorHAnsi"/>
          <w:bCs/>
          <w:sz w:val="22"/>
          <w:szCs w:val="22"/>
        </w:rPr>
        <w:t>Con carácter general,</w:t>
      </w:r>
      <w:r w:rsidRPr="000F5827">
        <w:rPr>
          <w:rFonts w:asciiTheme="minorHAnsi" w:hAnsiTheme="minorHAnsi" w:cstheme="minorHAnsi"/>
          <w:bCs/>
          <w:sz w:val="22"/>
          <w:szCs w:val="22"/>
        </w:rPr>
        <w:t xml:space="preserve"> sus</w:t>
      </w:r>
      <w:r w:rsidRPr="00703DB5">
        <w:rPr>
          <w:rFonts w:asciiTheme="minorHAnsi" w:hAnsiTheme="minorHAnsi" w:cstheme="minorHAnsi"/>
          <w:bCs/>
          <w:sz w:val="22"/>
          <w:szCs w:val="22"/>
        </w:rPr>
        <w:t xml:space="preserve"> datos </w:t>
      </w:r>
      <w:r>
        <w:rPr>
          <w:rFonts w:asciiTheme="minorHAnsi" w:hAnsiTheme="minorHAnsi" w:cstheme="minorHAnsi"/>
          <w:bCs/>
          <w:sz w:val="22"/>
          <w:szCs w:val="22"/>
        </w:rPr>
        <w:t xml:space="preserve">personales </w:t>
      </w:r>
      <w:r w:rsidRPr="000F5827">
        <w:rPr>
          <w:rFonts w:asciiTheme="minorHAnsi" w:hAnsiTheme="minorHAnsi" w:cstheme="minorHAnsi"/>
          <w:bCs/>
          <w:sz w:val="22"/>
          <w:szCs w:val="22"/>
        </w:rPr>
        <w:t>serán usados</w:t>
      </w:r>
      <w:r w:rsidRPr="00703DB5">
        <w:rPr>
          <w:rFonts w:asciiTheme="minorHAnsi" w:hAnsiTheme="minorHAnsi" w:cstheme="minorHAnsi"/>
          <w:bCs/>
          <w:sz w:val="22"/>
          <w:szCs w:val="22"/>
        </w:rPr>
        <w:t xml:space="preserve"> para </w:t>
      </w:r>
      <w:r w:rsidRPr="008A0D5D">
        <w:rPr>
          <w:rFonts w:asciiTheme="minorHAnsi" w:hAnsiTheme="minorHAnsi" w:cstheme="minorHAnsi"/>
          <w:bCs/>
          <w:sz w:val="22"/>
          <w:szCs w:val="22"/>
        </w:rPr>
        <w:t xml:space="preserve">la ejecución del contrato de trabajo </w:t>
      </w:r>
      <w:r>
        <w:rPr>
          <w:rFonts w:asciiTheme="minorHAnsi" w:hAnsiTheme="minorHAnsi" w:cstheme="minorHAnsi"/>
          <w:bCs/>
          <w:sz w:val="22"/>
          <w:szCs w:val="22"/>
        </w:rPr>
        <w:t>y</w:t>
      </w:r>
      <w:r w:rsidRPr="008A0D5D">
        <w:rPr>
          <w:rFonts w:asciiTheme="minorHAnsi" w:hAnsiTheme="minorHAnsi" w:cstheme="minorHAnsi"/>
          <w:bCs/>
          <w:sz w:val="22"/>
          <w:szCs w:val="22"/>
        </w:rPr>
        <w:t xml:space="preserve"> el mantenimiento de la relación laboral</w:t>
      </w:r>
      <w:r>
        <w:rPr>
          <w:rFonts w:asciiTheme="minorHAnsi" w:hAnsiTheme="minorHAnsi" w:cstheme="minorHAnsi"/>
          <w:bCs/>
          <w:sz w:val="22"/>
          <w:szCs w:val="22"/>
        </w:rPr>
        <w:t xml:space="preserve"> con nuestra entidad.</w:t>
      </w:r>
    </w:p>
    <w:p w14:paraId="63DBD521"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Pr>
          <w:rFonts w:asciiTheme="minorHAnsi" w:hAnsiTheme="minorHAnsi" w:cstheme="minorHAnsi"/>
          <w:bCs/>
          <w:sz w:val="22"/>
          <w:szCs w:val="22"/>
        </w:rPr>
        <w:t>En este sentido, su información personal será usada para fines directamente relacionados con el cumplimiento de la relación laboral, tales como:</w:t>
      </w:r>
    </w:p>
    <w:p w14:paraId="038C3A8B" w14:textId="77777777" w:rsidR="003D40AE" w:rsidRDefault="003D40AE" w:rsidP="003D40AE">
      <w:pPr>
        <w:pStyle w:val="Default"/>
        <w:numPr>
          <w:ilvl w:val="0"/>
          <w:numId w:val="7"/>
        </w:numPr>
        <w:adjustRightInd w:val="0"/>
        <w:spacing w:after="0" w:line="240" w:lineRule="auto"/>
        <w:ind w:left="1077" w:hanging="357"/>
        <w:jc w:val="both"/>
        <w:rPr>
          <w:rFonts w:asciiTheme="minorHAnsi" w:hAnsiTheme="minorHAnsi" w:cstheme="minorHAnsi"/>
          <w:bCs/>
          <w:sz w:val="22"/>
          <w:szCs w:val="22"/>
        </w:rPr>
      </w:pPr>
      <w:r>
        <w:rPr>
          <w:rFonts w:asciiTheme="minorHAnsi" w:hAnsiTheme="minorHAnsi" w:cstheme="minorHAnsi"/>
          <w:bCs/>
          <w:sz w:val="22"/>
          <w:szCs w:val="22"/>
        </w:rPr>
        <w:t>Cumplimiento de la legislación en materia de Derecho Laboral.</w:t>
      </w:r>
    </w:p>
    <w:p w14:paraId="35AE9B06" w14:textId="77777777" w:rsidR="003D40AE" w:rsidRDefault="003D40AE" w:rsidP="003D40AE">
      <w:pPr>
        <w:pStyle w:val="Default"/>
        <w:numPr>
          <w:ilvl w:val="0"/>
          <w:numId w:val="7"/>
        </w:numPr>
        <w:adjustRightInd w:val="0"/>
        <w:spacing w:after="0" w:line="240" w:lineRule="auto"/>
        <w:ind w:left="1077" w:hanging="357"/>
        <w:jc w:val="both"/>
        <w:rPr>
          <w:rFonts w:asciiTheme="minorHAnsi" w:hAnsiTheme="minorHAnsi" w:cstheme="minorHAnsi"/>
          <w:bCs/>
          <w:sz w:val="22"/>
          <w:szCs w:val="22"/>
        </w:rPr>
      </w:pPr>
      <w:r>
        <w:rPr>
          <w:rFonts w:asciiTheme="minorHAnsi" w:hAnsiTheme="minorHAnsi" w:cstheme="minorHAnsi"/>
          <w:bCs/>
          <w:sz w:val="22"/>
          <w:szCs w:val="22"/>
        </w:rPr>
        <w:t>Cumplimiento de la legislación en materia de Seguridad y Salud en el Trabajo.</w:t>
      </w:r>
    </w:p>
    <w:p w14:paraId="067DF552" w14:textId="77777777" w:rsidR="003D40AE" w:rsidRDefault="003D40AE" w:rsidP="003D40AE">
      <w:pPr>
        <w:pStyle w:val="Default"/>
        <w:numPr>
          <w:ilvl w:val="0"/>
          <w:numId w:val="7"/>
        </w:numPr>
        <w:adjustRightInd w:val="0"/>
        <w:spacing w:after="0" w:line="240" w:lineRule="auto"/>
        <w:ind w:left="1077" w:hanging="357"/>
        <w:jc w:val="both"/>
        <w:rPr>
          <w:rFonts w:asciiTheme="minorHAnsi" w:hAnsiTheme="minorHAnsi" w:cstheme="minorHAnsi"/>
          <w:bCs/>
          <w:sz w:val="22"/>
          <w:szCs w:val="22"/>
        </w:rPr>
      </w:pPr>
      <w:r>
        <w:rPr>
          <w:rFonts w:asciiTheme="minorHAnsi" w:hAnsiTheme="minorHAnsi" w:cstheme="minorHAnsi"/>
          <w:bCs/>
          <w:sz w:val="22"/>
          <w:szCs w:val="22"/>
        </w:rPr>
        <w:t>Control horario y de presencia.</w:t>
      </w:r>
    </w:p>
    <w:p w14:paraId="293910D9" w14:textId="77777777" w:rsidR="003D40AE" w:rsidRDefault="003D40AE" w:rsidP="003D40AE">
      <w:pPr>
        <w:pStyle w:val="Default"/>
        <w:numPr>
          <w:ilvl w:val="0"/>
          <w:numId w:val="7"/>
        </w:numPr>
        <w:adjustRightInd w:val="0"/>
        <w:spacing w:after="0" w:line="240" w:lineRule="auto"/>
        <w:ind w:left="1077" w:hanging="357"/>
        <w:jc w:val="both"/>
        <w:rPr>
          <w:rFonts w:asciiTheme="minorHAnsi" w:hAnsiTheme="minorHAnsi" w:cstheme="minorHAnsi"/>
          <w:bCs/>
          <w:sz w:val="22"/>
          <w:szCs w:val="22"/>
        </w:rPr>
      </w:pPr>
      <w:r>
        <w:rPr>
          <w:rFonts w:asciiTheme="minorHAnsi" w:hAnsiTheme="minorHAnsi" w:cstheme="minorHAnsi"/>
          <w:bCs/>
          <w:sz w:val="22"/>
          <w:szCs w:val="22"/>
        </w:rPr>
        <w:t>Formación del personal.</w:t>
      </w:r>
    </w:p>
    <w:p w14:paraId="0D48284E" w14:textId="77777777" w:rsidR="003D40AE" w:rsidRDefault="003D40AE" w:rsidP="003D40AE">
      <w:pPr>
        <w:pStyle w:val="Default"/>
        <w:numPr>
          <w:ilvl w:val="0"/>
          <w:numId w:val="7"/>
        </w:numPr>
        <w:adjustRightInd w:val="0"/>
        <w:spacing w:after="120" w:line="240" w:lineRule="auto"/>
        <w:ind w:left="1077" w:hanging="357"/>
        <w:jc w:val="both"/>
        <w:rPr>
          <w:rFonts w:asciiTheme="minorHAnsi" w:hAnsiTheme="minorHAnsi" w:cstheme="minorHAnsi"/>
          <w:bCs/>
          <w:sz w:val="22"/>
          <w:szCs w:val="22"/>
        </w:rPr>
      </w:pPr>
      <w:r>
        <w:rPr>
          <w:rFonts w:asciiTheme="minorHAnsi" w:hAnsiTheme="minorHAnsi" w:cstheme="minorHAnsi"/>
          <w:bCs/>
          <w:sz w:val="22"/>
          <w:szCs w:val="22"/>
        </w:rPr>
        <w:t>Gestión de los recursos humanos en general.</w:t>
      </w:r>
    </w:p>
    <w:p w14:paraId="243EF927" w14:textId="77777777" w:rsidR="006D20C8" w:rsidRDefault="003D40AE" w:rsidP="00B60400">
      <w:pPr>
        <w:pStyle w:val="Default"/>
        <w:adjustRightInd w:val="0"/>
        <w:spacing w:after="120" w:line="240" w:lineRule="auto"/>
        <w:ind w:left="360"/>
        <w:jc w:val="both"/>
        <w:rPr>
          <w:rFonts w:asciiTheme="minorHAnsi" w:hAnsiTheme="minorHAnsi" w:cstheme="minorHAnsi"/>
          <w:bCs/>
          <w:sz w:val="22"/>
          <w:szCs w:val="22"/>
        </w:rPr>
      </w:pPr>
      <w:r>
        <w:rPr>
          <w:rFonts w:asciiTheme="minorHAnsi" w:hAnsiTheme="minorHAnsi" w:cstheme="minorHAnsi"/>
          <w:bCs/>
          <w:sz w:val="22"/>
          <w:szCs w:val="22"/>
        </w:rPr>
        <w:t xml:space="preserve">Por último, pueden existir situaciones en las que, previa adopción de todas las garantías oportunas para el respeto de sus derechos y libertades, pueda ser necesaria la utilización de medidas tecnológicas tales como el uso de sistemas de videovigilancia o de geolocalización, en cuyo caso le informaremos de manera clara y sencilla a través de </w:t>
      </w:r>
      <w:r w:rsidR="008F1EFB">
        <w:rPr>
          <w:rFonts w:asciiTheme="minorHAnsi" w:hAnsiTheme="minorHAnsi" w:cstheme="minorHAnsi"/>
          <w:bCs/>
          <w:sz w:val="22"/>
          <w:szCs w:val="22"/>
        </w:rPr>
        <w:t>enconos</w:t>
      </w:r>
      <w:r>
        <w:rPr>
          <w:rFonts w:asciiTheme="minorHAnsi" w:hAnsiTheme="minorHAnsi" w:cstheme="minorHAnsi"/>
          <w:bCs/>
          <w:sz w:val="22"/>
          <w:szCs w:val="22"/>
        </w:rPr>
        <w:t xml:space="preserve"> gráficos acompañados de los textos oportunos sobre los fines de la utilización de dichas medidas.</w:t>
      </w:r>
    </w:p>
    <w:p w14:paraId="1EE90537" w14:textId="77777777" w:rsidR="00B60400" w:rsidRPr="006D20C8" w:rsidRDefault="00B60400" w:rsidP="00B60400">
      <w:pPr>
        <w:pStyle w:val="Default"/>
        <w:adjustRightInd w:val="0"/>
        <w:spacing w:after="120" w:line="240" w:lineRule="auto"/>
        <w:ind w:left="360"/>
        <w:jc w:val="both"/>
        <w:rPr>
          <w:rFonts w:asciiTheme="minorHAnsi" w:hAnsiTheme="minorHAnsi" w:cstheme="minorHAnsi"/>
          <w:bCs/>
          <w:sz w:val="22"/>
          <w:szCs w:val="22"/>
        </w:rPr>
      </w:pPr>
    </w:p>
    <w:p w14:paraId="6C79E3B9" w14:textId="77777777" w:rsidR="003D40AE" w:rsidRPr="0018577B"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Cs/>
          <w:sz w:val="22"/>
          <w:szCs w:val="22"/>
        </w:rPr>
      </w:pPr>
      <w:r w:rsidRPr="0018577B">
        <w:rPr>
          <w:rFonts w:asciiTheme="minorHAnsi" w:hAnsiTheme="minorHAnsi" w:cstheme="minorHAnsi"/>
          <w:b/>
          <w:bCs/>
          <w:sz w:val="22"/>
          <w:szCs w:val="22"/>
        </w:rPr>
        <w:t>¿Por qué necesitamos usar sus datos?</w:t>
      </w:r>
    </w:p>
    <w:p w14:paraId="1B221AC2"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703DB5">
        <w:rPr>
          <w:rFonts w:asciiTheme="minorHAnsi" w:hAnsiTheme="minorHAnsi" w:cstheme="minorHAnsi"/>
          <w:bCs/>
          <w:sz w:val="22"/>
          <w:szCs w:val="22"/>
        </w:rPr>
        <w:t xml:space="preserve">Sus datos </w:t>
      </w:r>
      <w:r>
        <w:rPr>
          <w:rFonts w:asciiTheme="minorHAnsi" w:hAnsiTheme="minorHAnsi" w:cstheme="minorHAnsi"/>
          <w:bCs/>
          <w:sz w:val="22"/>
          <w:szCs w:val="22"/>
        </w:rPr>
        <w:t xml:space="preserve">personales </w:t>
      </w:r>
      <w:r w:rsidRPr="00703DB5">
        <w:rPr>
          <w:rFonts w:asciiTheme="minorHAnsi" w:hAnsiTheme="minorHAnsi" w:cstheme="minorHAnsi"/>
          <w:bCs/>
          <w:sz w:val="22"/>
          <w:szCs w:val="22"/>
        </w:rPr>
        <w:t xml:space="preserve">son necesarios para </w:t>
      </w:r>
      <w:r w:rsidRPr="008A0D5D">
        <w:rPr>
          <w:rFonts w:asciiTheme="minorHAnsi" w:hAnsiTheme="minorHAnsi" w:cstheme="minorHAnsi"/>
          <w:bCs/>
          <w:sz w:val="22"/>
          <w:szCs w:val="22"/>
        </w:rPr>
        <w:t>la ejecución del contrato de trabajo</w:t>
      </w:r>
      <w:r w:rsidRPr="00703DB5">
        <w:rPr>
          <w:rFonts w:asciiTheme="minorHAnsi" w:hAnsiTheme="minorHAnsi" w:cstheme="minorHAnsi"/>
          <w:bCs/>
          <w:sz w:val="22"/>
          <w:szCs w:val="22"/>
        </w:rPr>
        <w:t xml:space="preserve"> </w:t>
      </w:r>
      <w:r>
        <w:rPr>
          <w:rFonts w:asciiTheme="minorHAnsi" w:hAnsiTheme="minorHAnsi" w:cstheme="minorHAnsi"/>
          <w:bCs/>
          <w:sz w:val="22"/>
          <w:szCs w:val="22"/>
        </w:rPr>
        <w:t xml:space="preserve">y </w:t>
      </w:r>
      <w:r w:rsidRPr="00703DB5">
        <w:rPr>
          <w:rFonts w:asciiTheme="minorHAnsi" w:hAnsiTheme="minorHAnsi" w:cstheme="minorHAnsi"/>
          <w:bCs/>
          <w:sz w:val="22"/>
          <w:szCs w:val="22"/>
        </w:rPr>
        <w:t xml:space="preserve">poder </w:t>
      </w:r>
      <w:r>
        <w:rPr>
          <w:rFonts w:asciiTheme="minorHAnsi" w:hAnsiTheme="minorHAnsi" w:cstheme="minorHAnsi"/>
          <w:bCs/>
          <w:sz w:val="22"/>
          <w:szCs w:val="22"/>
        </w:rPr>
        <w:t>mantener la relación laboral con nuestra entidad</w:t>
      </w:r>
      <w:r w:rsidRPr="00703DB5">
        <w:rPr>
          <w:rFonts w:asciiTheme="minorHAnsi" w:hAnsiTheme="minorHAnsi" w:cstheme="minorHAnsi"/>
          <w:bCs/>
          <w:sz w:val="22"/>
          <w:szCs w:val="22"/>
        </w:rPr>
        <w:t>, lo que nos permite el uso de su información dentro de la legalidad.</w:t>
      </w:r>
    </w:p>
    <w:p w14:paraId="06694332" w14:textId="77777777" w:rsidR="003D40AE" w:rsidRPr="004C4DC0" w:rsidRDefault="003D40AE" w:rsidP="003D40AE">
      <w:pPr>
        <w:pStyle w:val="Default"/>
        <w:adjustRightInd w:val="0"/>
        <w:spacing w:after="0" w:line="240" w:lineRule="auto"/>
        <w:ind w:left="357"/>
        <w:jc w:val="both"/>
        <w:rPr>
          <w:rFonts w:asciiTheme="minorHAnsi" w:hAnsiTheme="minorHAnsi" w:cstheme="minorHAnsi"/>
          <w:bCs/>
          <w:sz w:val="22"/>
          <w:szCs w:val="22"/>
        </w:rPr>
      </w:pPr>
      <w:r w:rsidRPr="004C4DC0">
        <w:rPr>
          <w:rFonts w:asciiTheme="minorHAnsi" w:hAnsiTheme="minorHAnsi" w:cstheme="minorHAnsi"/>
          <w:bCs/>
          <w:sz w:val="22"/>
          <w:szCs w:val="22"/>
        </w:rPr>
        <w:t xml:space="preserve">No obstante, hay determinadas situaciones en las cuales necesitaremos su permiso previo para poder realizar determinadas actividades, como poder publicar su imagen </w:t>
      </w:r>
      <w:r>
        <w:rPr>
          <w:rFonts w:asciiTheme="minorHAnsi" w:hAnsiTheme="minorHAnsi" w:cstheme="minorHAnsi"/>
          <w:bCs/>
          <w:sz w:val="22"/>
          <w:szCs w:val="22"/>
        </w:rPr>
        <w:t>en nuestra página web</w:t>
      </w:r>
      <w:r w:rsidRPr="004C4DC0">
        <w:rPr>
          <w:rFonts w:asciiTheme="minorHAnsi" w:hAnsiTheme="minorHAnsi" w:cstheme="minorHAnsi"/>
          <w:bCs/>
          <w:sz w:val="22"/>
          <w:szCs w:val="22"/>
        </w:rPr>
        <w:t xml:space="preserve">. Para ello, pondremos a su disposición una serie de casillas que le permitirán decidir de manera clara y sencilla sobre el uso de su información personal.  </w:t>
      </w:r>
    </w:p>
    <w:p w14:paraId="0F4389EB" w14:textId="77777777" w:rsidR="003D40AE" w:rsidRPr="0018577B" w:rsidRDefault="003D40AE" w:rsidP="003D40AE">
      <w:pPr>
        <w:spacing w:after="0"/>
      </w:pPr>
    </w:p>
    <w:p w14:paraId="2D0EAB0E" w14:textId="77777777" w:rsidR="003D40AE" w:rsidRPr="00504699"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Cs/>
          <w:sz w:val="22"/>
          <w:szCs w:val="22"/>
        </w:rPr>
      </w:pPr>
      <w:r w:rsidRPr="0018577B">
        <w:rPr>
          <w:rFonts w:asciiTheme="minorHAnsi" w:hAnsiTheme="minorHAnsi" w:cstheme="minorHAnsi"/>
          <w:b/>
          <w:bCs/>
          <w:sz w:val="22"/>
          <w:szCs w:val="22"/>
        </w:rPr>
        <w:lastRenderedPageBreak/>
        <w:t>¿Quién va a conocer la información que le pedimos?</w:t>
      </w:r>
    </w:p>
    <w:p w14:paraId="26C4F1C8"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Pr>
          <w:rFonts w:asciiTheme="minorHAnsi" w:hAnsiTheme="minorHAnsi" w:cstheme="minorHAnsi"/>
          <w:bCs/>
          <w:sz w:val="22"/>
          <w:szCs w:val="22"/>
        </w:rPr>
        <w:t xml:space="preserve">Con carácter general, sólo el personal de nuestra entidad que, con motivo de sus funciones, esté debidamente autorizado para el acceso a la información de los trabajadores, podrá tener conocimiento de su información personal. </w:t>
      </w:r>
    </w:p>
    <w:p w14:paraId="6C7C5A3F" w14:textId="6EB1AE60" w:rsidR="003D40AE" w:rsidRPr="007052D6" w:rsidRDefault="003D40AE" w:rsidP="003D40AE">
      <w:pPr>
        <w:pStyle w:val="Default"/>
        <w:adjustRightInd w:val="0"/>
        <w:spacing w:after="120" w:line="240" w:lineRule="auto"/>
        <w:ind w:left="360"/>
        <w:jc w:val="both"/>
        <w:rPr>
          <w:rFonts w:asciiTheme="minorHAnsi" w:hAnsiTheme="minorHAnsi" w:cstheme="minorHAnsi"/>
          <w:bCs/>
          <w:sz w:val="22"/>
          <w:szCs w:val="22"/>
        </w:rPr>
      </w:pPr>
      <w:r>
        <w:rPr>
          <w:rFonts w:asciiTheme="minorHAnsi" w:hAnsiTheme="minorHAnsi" w:cstheme="minorHAnsi"/>
          <w:bCs/>
          <w:sz w:val="22"/>
          <w:szCs w:val="22"/>
        </w:rPr>
        <w:t>En este sentido, todo el personal de nuestra entidad que pueda tener acceso a su información ha de suscribir previamente la Política de Uso del sistema de información de</w:t>
      </w:r>
      <w:r w:rsidR="00C306FC">
        <w:rPr>
          <w:rFonts w:asciiTheme="minorHAnsi" w:hAnsiTheme="minorHAnsi" w:cstheme="minorHAnsi"/>
          <w:bCs/>
          <w:sz w:val="22"/>
          <w:szCs w:val="22"/>
        </w:rPr>
        <w:t xml:space="preserve"> </w:t>
      </w:r>
      <w:r w:rsidR="0041432C">
        <w:rPr>
          <w:rFonts w:asciiTheme="minorHAnsi" w:hAnsiTheme="minorHAnsi" w:cstheme="minorHAnsi"/>
          <w:b/>
          <w:bCs/>
          <w:noProof/>
          <w:sz w:val="22"/>
          <w:szCs w:val="22"/>
        </w:rPr>
        <w:t>AUTOBUY ESPAÑA B2CARS</w:t>
      </w:r>
      <w:r w:rsidR="00C306FC" w:rsidRPr="00C306FC">
        <w:rPr>
          <w:rFonts w:asciiTheme="minorHAnsi" w:hAnsiTheme="minorHAnsi" w:cstheme="minorHAnsi"/>
          <w:b/>
          <w:bCs/>
          <w:noProof/>
          <w:sz w:val="22"/>
          <w:szCs w:val="22"/>
        </w:rPr>
        <w:t>, S.L.</w:t>
      </w:r>
      <w:r>
        <w:rPr>
          <w:rFonts w:asciiTheme="minorHAnsi" w:hAnsiTheme="minorHAnsi" w:cstheme="minorHAnsi"/>
          <w:bCs/>
          <w:sz w:val="22"/>
          <w:szCs w:val="22"/>
        </w:rPr>
        <w:t>, incluyendo el correspondiente deber de secreto, con el fin de garantizar la seguridad y confidencialidad de sus datos personales.</w:t>
      </w:r>
    </w:p>
    <w:p w14:paraId="799F25DC"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Pr>
          <w:rFonts w:asciiTheme="minorHAnsi" w:hAnsiTheme="minorHAnsi" w:cstheme="minorHAnsi"/>
          <w:bCs/>
          <w:sz w:val="22"/>
          <w:szCs w:val="22"/>
        </w:rPr>
        <w:t xml:space="preserve">De igual modo, podrán tener conocimiento de su información personal aquellas entidades que necesiten tener acceso a la misma </w:t>
      </w:r>
      <w:r w:rsidRPr="00703DB5">
        <w:rPr>
          <w:rFonts w:asciiTheme="minorHAnsi" w:hAnsiTheme="minorHAnsi" w:cstheme="minorHAnsi"/>
          <w:bCs/>
          <w:sz w:val="22"/>
          <w:szCs w:val="22"/>
        </w:rPr>
        <w:t xml:space="preserve">para </w:t>
      </w:r>
      <w:r w:rsidRPr="008A0D5D">
        <w:rPr>
          <w:rFonts w:asciiTheme="minorHAnsi" w:hAnsiTheme="minorHAnsi" w:cstheme="minorHAnsi"/>
          <w:bCs/>
          <w:sz w:val="22"/>
          <w:szCs w:val="22"/>
        </w:rPr>
        <w:t>la ejecución del contrato de trabajo</w:t>
      </w:r>
      <w:r w:rsidRPr="00703DB5">
        <w:rPr>
          <w:rFonts w:asciiTheme="minorHAnsi" w:hAnsiTheme="minorHAnsi" w:cstheme="minorHAnsi"/>
          <w:bCs/>
          <w:sz w:val="22"/>
          <w:szCs w:val="22"/>
        </w:rPr>
        <w:t xml:space="preserve"> </w:t>
      </w:r>
      <w:r>
        <w:rPr>
          <w:rFonts w:asciiTheme="minorHAnsi" w:hAnsiTheme="minorHAnsi" w:cstheme="minorHAnsi"/>
          <w:bCs/>
          <w:sz w:val="22"/>
          <w:szCs w:val="22"/>
        </w:rPr>
        <w:t xml:space="preserve">y </w:t>
      </w:r>
      <w:r w:rsidRPr="00703DB5">
        <w:rPr>
          <w:rFonts w:asciiTheme="minorHAnsi" w:hAnsiTheme="minorHAnsi" w:cstheme="minorHAnsi"/>
          <w:bCs/>
          <w:sz w:val="22"/>
          <w:szCs w:val="22"/>
        </w:rPr>
        <w:t xml:space="preserve">poder </w:t>
      </w:r>
      <w:r>
        <w:rPr>
          <w:rFonts w:asciiTheme="minorHAnsi" w:hAnsiTheme="minorHAnsi" w:cstheme="minorHAnsi"/>
          <w:bCs/>
          <w:sz w:val="22"/>
          <w:szCs w:val="22"/>
        </w:rPr>
        <w:t>mantener la relación laboral con nuestra entidad. Así por ejemplo, nuestro banco necesita conocer su número de cuenta bancaria para tramitar el pago de su nómina.</w:t>
      </w:r>
    </w:p>
    <w:p w14:paraId="697C563D"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Pr>
          <w:rFonts w:asciiTheme="minorHAnsi" w:hAnsiTheme="minorHAnsi" w:cstheme="minorHAnsi"/>
          <w:bCs/>
          <w:sz w:val="22"/>
          <w:szCs w:val="22"/>
        </w:rPr>
        <w:t>De la misma manera, tendrán conocimiento de su información aquellas entidades públicas o privadas a las cuales estemos obligados a facilitar sus datos personales con motivo del cumplimiento de alguna ley. Así por ejemplo, la Ley Tributaria y la Ley de la Seguridad Social nos obligan a facilitar a la Agencia Tributaria y a la Tesorería General de la Seguridad Social determinada información sobre nuestros empleados para cumplir con las obligaciones tributarias y con los seguros sociales.</w:t>
      </w:r>
    </w:p>
    <w:p w14:paraId="620562F6" w14:textId="77777777" w:rsidR="003D40AE" w:rsidRPr="00853AA1"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853AA1">
        <w:rPr>
          <w:rFonts w:asciiTheme="minorHAnsi" w:hAnsiTheme="minorHAnsi" w:cstheme="minorHAnsi"/>
          <w:bCs/>
          <w:sz w:val="22"/>
          <w:szCs w:val="22"/>
        </w:rPr>
        <w:t xml:space="preserve">Informarle, por último, que nuestra entidad puede contratar con empresas externas determinados servicios como la gestión de las nóminas de los empleados, prevención de riesgos laborales, formación del personal, etc. En tales casos, nuestra entidad </w:t>
      </w:r>
      <w:r>
        <w:rPr>
          <w:rFonts w:asciiTheme="minorHAnsi" w:hAnsiTheme="minorHAnsi" w:cstheme="minorHAnsi"/>
          <w:bCs/>
          <w:sz w:val="22"/>
          <w:szCs w:val="22"/>
        </w:rPr>
        <w:t xml:space="preserve">elegirá siempre empresas comprometidas con el cumplimiento de las normas de protección de datos y </w:t>
      </w:r>
      <w:r w:rsidRPr="00853AA1">
        <w:rPr>
          <w:rFonts w:asciiTheme="minorHAnsi" w:hAnsiTheme="minorHAnsi" w:cstheme="minorHAnsi"/>
          <w:bCs/>
          <w:sz w:val="22"/>
          <w:szCs w:val="22"/>
        </w:rPr>
        <w:t xml:space="preserve">firmará con </w:t>
      </w:r>
      <w:r>
        <w:rPr>
          <w:rFonts w:asciiTheme="minorHAnsi" w:hAnsiTheme="minorHAnsi" w:cstheme="minorHAnsi"/>
          <w:bCs/>
          <w:sz w:val="22"/>
          <w:szCs w:val="22"/>
        </w:rPr>
        <w:t>ellas</w:t>
      </w:r>
      <w:r w:rsidRPr="00853AA1">
        <w:rPr>
          <w:rFonts w:asciiTheme="minorHAnsi" w:hAnsiTheme="minorHAnsi" w:cstheme="minorHAnsi"/>
          <w:bCs/>
          <w:sz w:val="22"/>
          <w:szCs w:val="22"/>
        </w:rPr>
        <w:t xml:space="preserve"> los correspondientes contratos que garanticen </w:t>
      </w:r>
      <w:r>
        <w:rPr>
          <w:rFonts w:asciiTheme="minorHAnsi" w:hAnsiTheme="minorHAnsi" w:cstheme="minorHAnsi"/>
          <w:bCs/>
          <w:sz w:val="22"/>
          <w:szCs w:val="22"/>
        </w:rPr>
        <w:t>su</w:t>
      </w:r>
      <w:r w:rsidRPr="00853AA1">
        <w:rPr>
          <w:rFonts w:asciiTheme="minorHAnsi" w:hAnsiTheme="minorHAnsi" w:cstheme="minorHAnsi"/>
          <w:bCs/>
          <w:sz w:val="22"/>
          <w:szCs w:val="22"/>
        </w:rPr>
        <w:t xml:space="preserve"> responsabilidad en relación con </w:t>
      </w:r>
      <w:r>
        <w:rPr>
          <w:rFonts w:asciiTheme="minorHAnsi" w:hAnsiTheme="minorHAnsi" w:cstheme="minorHAnsi"/>
          <w:bCs/>
          <w:sz w:val="22"/>
          <w:szCs w:val="22"/>
        </w:rPr>
        <w:t>la seguridad y confidencialidad de los datos personales de nuestros empleados.</w:t>
      </w:r>
    </w:p>
    <w:p w14:paraId="03B25A6D" w14:textId="77777777" w:rsidR="003D40AE" w:rsidRPr="00C45901" w:rsidRDefault="003D40AE" w:rsidP="003D40AE">
      <w:pPr>
        <w:pStyle w:val="Default"/>
        <w:adjustRightInd w:val="0"/>
        <w:spacing w:after="0" w:line="240" w:lineRule="auto"/>
        <w:ind w:left="357"/>
        <w:jc w:val="both"/>
        <w:rPr>
          <w:rFonts w:asciiTheme="minorHAnsi" w:hAnsiTheme="minorHAnsi" w:cstheme="minorHAnsi"/>
          <w:bCs/>
          <w:sz w:val="22"/>
          <w:szCs w:val="22"/>
        </w:rPr>
      </w:pPr>
      <w:r>
        <w:rPr>
          <w:rFonts w:asciiTheme="minorHAnsi" w:hAnsiTheme="minorHAnsi" w:cstheme="minorHAnsi"/>
          <w:bCs/>
          <w:sz w:val="22"/>
          <w:szCs w:val="22"/>
        </w:rPr>
        <w:t xml:space="preserve">En el caso de que, al margen de los supuestos comentados, </w:t>
      </w:r>
      <w:r w:rsidRPr="00C45901">
        <w:rPr>
          <w:rFonts w:asciiTheme="minorHAnsi" w:hAnsiTheme="minorHAnsi" w:cstheme="minorHAnsi"/>
          <w:bCs/>
          <w:sz w:val="22"/>
          <w:szCs w:val="22"/>
        </w:rPr>
        <w:t>necesitemos dar a conocer  su información personal</w:t>
      </w:r>
      <w:r>
        <w:rPr>
          <w:rFonts w:asciiTheme="minorHAnsi" w:hAnsiTheme="minorHAnsi" w:cstheme="minorHAnsi"/>
          <w:bCs/>
          <w:sz w:val="22"/>
          <w:szCs w:val="22"/>
        </w:rPr>
        <w:t xml:space="preserve"> a otras entidades, le solicitaremos previamente su permiso a través de opciones claras que le permitirán decidir a este respecto.</w:t>
      </w:r>
    </w:p>
    <w:p w14:paraId="6C43C004" w14:textId="77777777" w:rsidR="003D40AE" w:rsidRPr="00C45901" w:rsidRDefault="003D40AE" w:rsidP="003D40AE">
      <w:pPr>
        <w:spacing w:after="0"/>
      </w:pPr>
    </w:p>
    <w:p w14:paraId="7E2A5109" w14:textId="77777777" w:rsidR="003D40AE" w:rsidRPr="0018577B"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
          <w:bCs/>
          <w:sz w:val="22"/>
          <w:szCs w:val="22"/>
        </w:rPr>
      </w:pPr>
      <w:r w:rsidRPr="0018577B">
        <w:rPr>
          <w:rFonts w:asciiTheme="minorHAnsi" w:hAnsiTheme="minorHAnsi" w:cstheme="minorHAnsi"/>
          <w:b/>
          <w:bCs/>
          <w:sz w:val="22"/>
          <w:szCs w:val="22"/>
        </w:rPr>
        <w:t>¿Cómo vamos a proteger sus datos?</w:t>
      </w:r>
    </w:p>
    <w:p w14:paraId="3873C294"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18577B">
        <w:rPr>
          <w:rFonts w:asciiTheme="minorHAnsi" w:hAnsiTheme="minorHAnsi" w:cstheme="minorHAnsi"/>
          <w:bCs/>
          <w:sz w:val="22"/>
          <w:szCs w:val="22"/>
        </w:rPr>
        <w:t>Protegeremos sus datos con medidas de seguridad eficaces en función de los riesgos que conlleve el uso de su información.</w:t>
      </w:r>
    </w:p>
    <w:p w14:paraId="4BFC686E" w14:textId="77777777" w:rsidR="003D40AE" w:rsidRPr="0018577B" w:rsidRDefault="003D40AE" w:rsidP="003D40AE">
      <w:pPr>
        <w:pStyle w:val="Default"/>
        <w:adjustRightInd w:val="0"/>
        <w:spacing w:after="0" w:line="240" w:lineRule="auto"/>
        <w:ind w:left="357"/>
        <w:jc w:val="both"/>
        <w:rPr>
          <w:rFonts w:asciiTheme="minorHAnsi" w:hAnsiTheme="minorHAnsi" w:cstheme="minorHAnsi"/>
          <w:bCs/>
          <w:sz w:val="22"/>
          <w:szCs w:val="22"/>
        </w:rPr>
      </w:pPr>
      <w:r>
        <w:rPr>
          <w:rFonts w:asciiTheme="minorHAnsi" w:hAnsiTheme="minorHAnsi" w:cstheme="minorHAnsi"/>
          <w:bCs/>
          <w:sz w:val="22"/>
          <w:szCs w:val="22"/>
        </w:rPr>
        <w:t>Para ello, nuestra entidad ha aprobado una Política de Protección de Datos y se realizan controles y auditorías anuales para verificar que sus datos personales están seguros en todo momento.</w:t>
      </w:r>
    </w:p>
    <w:p w14:paraId="2D3F146F" w14:textId="77777777" w:rsidR="003D40AE" w:rsidRPr="0018577B" w:rsidRDefault="003D40AE" w:rsidP="003D40AE">
      <w:pPr>
        <w:spacing w:after="0"/>
      </w:pPr>
    </w:p>
    <w:p w14:paraId="67FFC34F" w14:textId="77777777" w:rsidR="003D40AE"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
          <w:bCs/>
          <w:sz w:val="22"/>
          <w:szCs w:val="22"/>
        </w:rPr>
      </w:pPr>
      <w:r w:rsidRPr="006D1188">
        <w:rPr>
          <w:rFonts w:asciiTheme="minorHAnsi" w:hAnsiTheme="minorHAnsi" w:cstheme="minorHAnsi"/>
          <w:b/>
          <w:bCs/>
          <w:sz w:val="22"/>
          <w:szCs w:val="22"/>
        </w:rPr>
        <w:t>¿Enviaremos sus datos a otros países?</w:t>
      </w:r>
    </w:p>
    <w:p w14:paraId="59F4977F"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Pr>
          <w:rFonts w:asciiTheme="minorHAnsi" w:hAnsiTheme="minorHAnsi" w:cstheme="minorHAnsi"/>
          <w:bCs/>
          <w:sz w:val="22"/>
          <w:szCs w:val="22"/>
        </w:rPr>
        <w:t>En el mundo hay países que son seguros para sus datos y otros que no lo son tanto. Así por ejemplo, la Unión Europea es un entorno seguro para sus datos. Nuestra política es no enviar su información personal a ningún país que no sea seguro desde el punto de vista de la protección de sus datos.</w:t>
      </w:r>
    </w:p>
    <w:p w14:paraId="1764CF43" w14:textId="77777777" w:rsidR="003D40AE" w:rsidRPr="008A0D5D" w:rsidRDefault="003D40AE" w:rsidP="003D40AE">
      <w:pPr>
        <w:pStyle w:val="Default"/>
        <w:adjustRightInd w:val="0"/>
        <w:spacing w:after="0" w:line="240" w:lineRule="auto"/>
        <w:ind w:left="357"/>
        <w:jc w:val="both"/>
        <w:rPr>
          <w:rFonts w:asciiTheme="minorHAnsi" w:hAnsiTheme="minorHAnsi" w:cstheme="minorHAnsi"/>
          <w:bCs/>
          <w:sz w:val="22"/>
          <w:szCs w:val="22"/>
        </w:rPr>
      </w:pPr>
      <w:r w:rsidRPr="008A0D5D">
        <w:rPr>
          <w:rFonts w:asciiTheme="minorHAnsi" w:hAnsiTheme="minorHAnsi" w:cstheme="minorHAnsi"/>
          <w:bCs/>
          <w:sz w:val="22"/>
          <w:szCs w:val="22"/>
        </w:rPr>
        <w:t xml:space="preserve">En el caso de que, con motivo de la ejecución del contrato de trabajo o el mantenimiento de la relación laboral, sea imprescindible enviar sus datos a un país que no sea tan seguro </w:t>
      </w:r>
      <w:r w:rsidRPr="008A0D5D">
        <w:rPr>
          <w:rFonts w:asciiTheme="minorHAnsi" w:hAnsiTheme="minorHAnsi" w:cstheme="minorHAnsi"/>
          <w:bCs/>
          <w:sz w:val="22"/>
          <w:szCs w:val="22"/>
        </w:rPr>
        <w:lastRenderedPageBreak/>
        <w:t xml:space="preserve">como España, siempre le mantendremos informado al respecto y aplicaremos medidas de seguridad eficaces que reduzcan los riesgos del envío de su información personal a otro país. </w:t>
      </w:r>
    </w:p>
    <w:p w14:paraId="116FF4F1" w14:textId="77777777" w:rsidR="003D40AE" w:rsidRPr="0018577B" w:rsidRDefault="003D40AE" w:rsidP="003D40AE">
      <w:pPr>
        <w:spacing w:after="0"/>
      </w:pPr>
    </w:p>
    <w:p w14:paraId="0F146C7D" w14:textId="77777777" w:rsidR="003D40AE" w:rsidRPr="0018577B"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
          <w:bCs/>
          <w:sz w:val="22"/>
          <w:szCs w:val="22"/>
        </w:rPr>
      </w:pPr>
      <w:r w:rsidRPr="0018577B">
        <w:rPr>
          <w:rFonts w:asciiTheme="minorHAnsi" w:hAnsiTheme="minorHAnsi" w:cstheme="minorHAnsi"/>
          <w:b/>
          <w:bCs/>
          <w:sz w:val="22"/>
          <w:szCs w:val="22"/>
        </w:rPr>
        <w:t>¿Durante cuánto tiempo vamos a conservar sus datos?</w:t>
      </w:r>
    </w:p>
    <w:p w14:paraId="1D92ADF6"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18577B">
        <w:rPr>
          <w:rFonts w:asciiTheme="minorHAnsi" w:hAnsiTheme="minorHAnsi" w:cstheme="minorHAnsi"/>
          <w:bCs/>
          <w:sz w:val="22"/>
          <w:szCs w:val="22"/>
        </w:rPr>
        <w:t xml:space="preserve">Conservaremos sus datos durante </w:t>
      </w:r>
      <w:r>
        <w:rPr>
          <w:rFonts w:asciiTheme="minorHAnsi" w:hAnsiTheme="minorHAnsi" w:cstheme="minorHAnsi"/>
          <w:bCs/>
          <w:sz w:val="22"/>
          <w:szCs w:val="22"/>
        </w:rPr>
        <w:t>la</w:t>
      </w:r>
      <w:r w:rsidRPr="0018577B">
        <w:rPr>
          <w:rFonts w:asciiTheme="minorHAnsi" w:hAnsiTheme="minorHAnsi" w:cstheme="minorHAnsi"/>
          <w:bCs/>
          <w:sz w:val="22"/>
          <w:szCs w:val="22"/>
        </w:rPr>
        <w:t xml:space="preserve"> relación </w:t>
      </w:r>
      <w:r>
        <w:rPr>
          <w:rFonts w:asciiTheme="minorHAnsi" w:hAnsiTheme="minorHAnsi" w:cstheme="minorHAnsi"/>
          <w:bCs/>
          <w:sz w:val="22"/>
          <w:szCs w:val="22"/>
        </w:rPr>
        <w:t xml:space="preserve">laboral </w:t>
      </w:r>
      <w:r w:rsidRPr="0018577B">
        <w:rPr>
          <w:rFonts w:asciiTheme="minorHAnsi" w:hAnsiTheme="minorHAnsi" w:cstheme="minorHAnsi"/>
          <w:bCs/>
          <w:sz w:val="22"/>
          <w:szCs w:val="22"/>
        </w:rPr>
        <w:t xml:space="preserve">y mientras nos obliguen las leyes. </w:t>
      </w:r>
      <w:r w:rsidRPr="0025317B">
        <w:rPr>
          <w:rFonts w:asciiTheme="minorHAnsi" w:hAnsiTheme="minorHAnsi" w:cstheme="minorHAnsi"/>
          <w:bCs/>
          <w:sz w:val="22"/>
          <w:szCs w:val="22"/>
        </w:rPr>
        <w:t>Una vez finalizados los plazos legales aplicables, procederemos a eliminarlos de forma segura y respetuosa con el medio ambiente.</w:t>
      </w:r>
      <w:r w:rsidRPr="0018577B">
        <w:rPr>
          <w:rFonts w:asciiTheme="minorHAnsi" w:hAnsiTheme="minorHAnsi" w:cstheme="minorHAnsi"/>
          <w:bCs/>
          <w:sz w:val="22"/>
          <w:szCs w:val="22"/>
        </w:rPr>
        <w:t xml:space="preserve"> </w:t>
      </w:r>
    </w:p>
    <w:p w14:paraId="1F2872D6" w14:textId="77777777" w:rsidR="003D40AE" w:rsidRPr="0018577B" w:rsidRDefault="003D40AE" w:rsidP="003D40AE">
      <w:pPr>
        <w:pStyle w:val="Default"/>
        <w:adjustRightInd w:val="0"/>
        <w:spacing w:after="0" w:line="240" w:lineRule="auto"/>
        <w:ind w:left="357"/>
        <w:jc w:val="both"/>
        <w:rPr>
          <w:rFonts w:asciiTheme="minorHAnsi" w:hAnsiTheme="minorHAnsi" w:cstheme="minorHAnsi"/>
          <w:bCs/>
          <w:sz w:val="22"/>
          <w:szCs w:val="22"/>
        </w:rPr>
      </w:pPr>
      <w:r>
        <w:rPr>
          <w:rFonts w:asciiTheme="minorHAnsi" w:hAnsiTheme="minorHAnsi" w:cstheme="minorHAnsi"/>
          <w:bCs/>
          <w:sz w:val="22"/>
          <w:szCs w:val="22"/>
        </w:rPr>
        <w:t xml:space="preserve">Informarle, a título orientativo, que la Ley sobre Infracciones y Sanciones en el Orden Social obliga a conservar la información general durante nuestra relación laboral durante cuatro años. </w:t>
      </w:r>
    </w:p>
    <w:p w14:paraId="6DCA459E" w14:textId="77777777" w:rsidR="003D40AE" w:rsidRPr="0018577B" w:rsidRDefault="003D40AE" w:rsidP="003D40AE">
      <w:pPr>
        <w:spacing w:after="0"/>
      </w:pPr>
    </w:p>
    <w:p w14:paraId="03DDC25A" w14:textId="77777777" w:rsidR="003D40AE" w:rsidRPr="008F1467"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
          <w:bCs/>
          <w:sz w:val="22"/>
          <w:szCs w:val="22"/>
        </w:rPr>
      </w:pPr>
      <w:r w:rsidRPr="008F1467">
        <w:rPr>
          <w:rFonts w:asciiTheme="minorHAnsi" w:hAnsiTheme="minorHAnsi" w:cstheme="minorHAnsi"/>
          <w:b/>
          <w:bCs/>
          <w:sz w:val="22"/>
          <w:szCs w:val="22"/>
        </w:rPr>
        <w:t>¿Cuáles son sus derechos de protección de datos?</w:t>
      </w:r>
    </w:p>
    <w:p w14:paraId="6D75A539"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32542B">
        <w:rPr>
          <w:rFonts w:asciiTheme="minorHAnsi" w:hAnsiTheme="minorHAnsi" w:cstheme="minorHAnsi"/>
          <w:bCs/>
          <w:sz w:val="22"/>
          <w:szCs w:val="22"/>
        </w:rPr>
        <w:t xml:space="preserve">En cualquier momento puede dirigirse a nosotros para saber qué </w:t>
      </w:r>
      <w:r>
        <w:rPr>
          <w:rFonts w:asciiTheme="minorHAnsi" w:hAnsiTheme="minorHAnsi" w:cstheme="minorHAnsi"/>
          <w:bCs/>
          <w:sz w:val="22"/>
          <w:szCs w:val="22"/>
        </w:rPr>
        <w:t>información</w:t>
      </w:r>
      <w:r w:rsidRPr="0032542B">
        <w:rPr>
          <w:rFonts w:asciiTheme="minorHAnsi" w:hAnsiTheme="minorHAnsi" w:cstheme="minorHAnsi"/>
          <w:bCs/>
          <w:sz w:val="22"/>
          <w:szCs w:val="22"/>
        </w:rPr>
        <w:t xml:space="preserve"> tenemos sobre usted</w:t>
      </w:r>
      <w:r>
        <w:rPr>
          <w:rFonts w:asciiTheme="minorHAnsi" w:hAnsiTheme="minorHAnsi" w:cstheme="minorHAnsi"/>
          <w:bCs/>
          <w:sz w:val="22"/>
          <w:szCs w:val="22"/>
        </w:rPr>
        <w:t>, rectificarla si fuese incorrecta y</w:t>
      </w:r>
      <w:r w:rsidRPr="0032542B">
        <w:rPr>
          <w:rFonts w:asciiTheme="minorHAnsi" w:hAnsiTheme="minorHAnsi" w:cstheme="minorHAnsi"/>
          <w:bCs/>
          <w:sz w:val="22"/>
          <w:szCs w:val="22"/>
        </w:rPr>
        <w:t xml:space="preserve"> </w:t>
      </w:r>
      <w:r>
        <w:rPr>
          <w:rFonts w:asciiTheme="minorHAnsi" w:hAnsiTheme="minorHAnsi" w:cstheme="minorHAnsi"/>
          <w:bCs/>
          <w:sz w:val="22"/>
          <w:szCs w:val="22"/>
        </w:rPr>
        <w:t>eliminarla</w:t>
      </w:r>
      <w:r w:rsidRPr="0032542B">
        <w:rPr>
          <w:rFonts w:asciiTheme="minorHAnsi" w:hAnsiTheme="minorHAnsi" w:cstheme="minorHAnsi"/>
          <w:bCs/>
          <w:sz w:val="22"/>
          <w:szCs w:val="22"/>
        </w:rPr>
        <w:t xml:space="preserve"> </w:t>
      </w:r>
      <w:r>
        <w:rPr>
          <w:rFonts w:asciiTheme="minorHAnsi" w:hAnsiTheme="minorHAnsi" w:cstheme="minorHAnsi"/>
          <w:bCs/>
          <w:sz w:val="22"/>
          <w:szCs w:val="22"/>
        </w:rPr>
        <w:t xml:space="preserve">una vez finalizada nuestra relación, </w:t>
      </w:r>
      <w:r w:rsidRPr="0032542B">
        <w:rPr>
          <w:rFonts w:asciiTheme="minorHAnsi" w:hAnsiTheme="minorHAnsi" w:cstheme="minorHAnsi"/>
          <w:bCs/>
          <w:sz w:val="22"/>
          <w:szCs w:val="22"/>
        </w:rPr>
        <w:t xml:space="preserve">en el caso de que ello sea legalmente posible. </w:t>
      </w:r>
    </w:p>
    <w:p w14:paraId="55507431" w14:textId="77777777" w:rsidR="003D40AE"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32542B">
        <w:rPr>
          <w:rFonts w:asciiTheme="minorHAnsi" w:hAnsiTheme="minorHAnsi" w:cstheme="minorHAnsi"/>
          <w:bCs/>
          <w:sz w:val="22"/>
          <w:szCs w:val="22"/>
        </w:rPr>
        <w:t xml:space="preserve">Para </w:t>
      </w:r>
      <w:r>
        <w:rPr>
          <w:rFonts w:asciiTheme="minorHAnsi" w:hAnsiTheme="minorHAnsi" w:cstheme="minorHAnsi"/>
          <w:bCs/>
          <w:sz w:val="22"/>
          <w:szCs w:val="22"/>
        </w:rPr>
        <w:t>solicitar alguno de estos derechos</w:t>
      </w:r>
      <w:r w:rsidRPr="0032542B">
        <w:rPr>
          <w:rFonts w:asciiTheme="minorHAnsi" w:hAnsiTheme="minorHAnsi" w:cstheme="minorHAnsi"/>
          <w:bCs/>
          <w:sz w:val="22"/>
          <w:szCs w:val="22"/>
        </w:rPr>
        <w:t xml:space="preserve">, deberá realizar una solicitud escrita a </w:t>
      </w:r>
      <w:r>
        <w:rPr>
          <w:rFonts w:asciiTheme="minorHAnsi" w:hAnsiTheme="minorHAnsi" w:cstheme="minorHAnsi"/>
          <w:bCs/>
          <w:sz w:val="22"/>
          <w:szCs w:val="22"/>
        </w:rPr>
        <w:t>nuestra dirección</w:t>
      </w:r>
      <w:r w:rsidRPr="0032542B">
        <w:rPr>
          <w:rFonts w:asciiTheme="minorHAnsi" w:hAnsiTheme="minorHAnsi" w:cstheme="minorHAnsi"/>
          <w:bCs/>
          <w:sz w:val="22"/>
          <w:szCs w:val="22"/>
        </w:rPr>
        <w:t xml:space="preserve">, junto con </w:t>
      </w:r>
      <w:r>
        <w:rPr>
          <w:rFonts w:asciiTheme="minorHAnsi" w:hAnsiTheme="minorHAnsi" w:cstheme="minorHAnsi"/>
          <w:bCs/>
          <w:sz w:val="22"/>
          <w:szCs w:val="22"/>
        </w:rPr>
        <w:t xml:space="preserve">una </w:t>
      </w:r>
      <w:r w:rsidRPr="0032542B">
        <w:rPr>
          <w:rFonts w:asciiTheme="minorHAnsi" w:hAnsiTheme="minorHAnsi" w:cstheme="minorHAnsi"/>
          <w:bCs/>
          <w:sz w:val="22"/>
          <w:szCs w:val="22"/>
        </w:rPr>
        <w:t xml:space="preserve">fotocopia de su DNI, para poder identificarle. </w:t>
      </w:r>
    </w:p>
    <w:p w14:paraId="0A8658A4" w14:textId="6BCF3B7A" w:rsidR="003D40AE" w:rsidRPr="00255822" w:rsidRDefault="003D40AE" w:rsidP="003D40AE">
      <w:pPr>
        <w:pStyle w:val="Default"/>
        <w:numPr>
          <w:ilvl w:val="0"/>
          <w:numId w:val="7"/>
        </w:numPr>
        <w:adjustRightInd w:val="0"/>
        <w:spacing w:after="120" w:line="240" w:lineRule="auto"/>
        <w:ind w:left="1077" w:hanging="357"/>
        <w:jc w:val="both"/>
        <w:rPr>
          <w:rFonts w:asciiTheme="minorHAnsi" w:hAnsiTheme="minorHAnsi" w:cstheme="minorHAnsi"/>
          <w:bCs/>
          <w:sz w:val="22"/>
          <w:szCs w:val="22"/>
        </w:rPr>
      </w:pPr>
      <w:r w:rsidRPr="00255822">
        <w:rPr>
          <w:rFonts w:asciiTheme="minorHAnsi" w:hAnsiTheme="minorHAnsi" w:cstheme="minorHAnsi"/>
          <w:bCs/>
          <w:sz w:val="22"/>
          <w:szCs w:val="22"/>
        </w:rPr>
        <w:t>Nuestra denominación:</w:t>
      </w:r>
      <w:r w:rsidR="00C306FC">
        <w:rPr>
          <w:rFonts w:asciiTheme="minorHAnsi" w:hAnsiTheme="minorHAnsi" w:cstheme="minorHAnsi"/>
          <w:bCs/>
          <w:sz w:val="22"/>
          <w:szCs w:val="22"/>
        </w:rPr>
        <w:t xml:space="preserve"> </w:t>
      </w:r>
      <w:r w:rsidR="0041432C">
        <w:rPr>
          <w:rFonts w:asciiTheme="minorHAnsi" w:hAnsiTheme="minorHAnsi" w:cstheme="minorHAnsi"/>
          <w:b/>
          <w:bCs/>
          <w:noProof/>
          <w:sz w:val="22"/>
          <w:szCs w:val="22"/>
        </w:rPr>
        <w:t>AUTOBUY ESPAÑA B2CARS</w:t>
      </w:r>
      <w:r w:rsidR="00C306FC" w:rsidRPr="00C306FC">
        <w:rPr>
          <w:rFonts w:asciiTheme="minorHAnsi" w:hAnsiTheme="minorHAnsi" w:cstheme="minorHAnsi"/>
          <w:b/>
          <w:bCs/>
          <w:noProof/>
          <w:sz w:val="22"/>
          <w:szCs w:val="22"/>
        </w:rPr>
        <w:t>, S.L.</w:t>
      </w:r>
    </w:p>
    <w:p w14:paraId="5F034113" w14:textId="251CD16C" w:rsidR="003D40AE" w:rsidRPr="00255822" w:rsidRDefault="003D40AE" w:rsidP="003D40AE">
      <w:pPr>
        <w:pStyle w:val="Default"/>
        <w:numPr>
          <w:ilvl w:val="0"/>
          <w:numId w:val="7"/>
        </w:numPr>
        <w:adjustRightInd w:val="0"/>
        <w:spacing w:after="120" w:line="240" w:lineRule="auto"/>
        <w:ind w:left="1077" w:hanging="357"/>
        <w:jc w:val="both"/>
        <w:rPr>
          <w:rFonts w:asciiTheme="minorHAnsi" w:hAnsiTheme="minorHAnsi" w:cstheme="minorHAnsi"/>
          <w:bCs/>
          <w:sz w:val="22"/>
          <w:szCs w:val="22"/>
        </w:rPr>
      </w:pPr>
      <w:r w:rsidRPr="00255822">
        <w:rPr>
          <w:rFonts w:asciiTheme="minorHAnsi" w:hAnsiTheme="minorHAnsi" w:cstheme="minorHAnsi"/>
          <w:bCs/>
          <w:sz w:val="22"/>
          <w:szCs w:val="22"/>
        </w:rPr>
        <w:t>Nuestra dirección:</w:t>
      </w:r>
      <w:r w:rsidR="00C306FC">
        <w:rPr>
          <w:rFonts w:asciiTheme="minorHAnsi" w:hAnsiTheme="minorHAnsi" w:cstheme="minorHAnsi"/>
          <w:bCs/>
          <w:sz w:val="22"/>
          <w:szCs w:val="22"/>
        </w:rPr>
        <w:t xml:space="preserve"> </w:t>
      </w:r>
      <w:r w:rsidR="00C306FC" w:rsidRPr="00C306FC">
        <w:rPr>
          <w:rFonts w:asciiTheme="minorHAnsi" w:hAnsiTheme="minorHAnsi" w:cstheme="minorHAnsi"/>
          <w:b/>
          <w:bCs/>
          <w:noProof/>
          <w:sz w:val="22"/>
          <w:szCs w:val="22"/>
        </w:rPr>
        <w:t xml:space="preserve">Avda. Fabraquer, 38 Local </w:t>
      </w:r>
      <w:r w:rsidR="0041432C">
        <w:rPr>
          <w:rFonts w:asciiTheme="minorHAnsi" w:hAnsiTheme="minorHAnsi" w:cstheme="minorHAnsi"/>
          <w:b/>
          <w:bCs/>
          <w:noProof/>
          <w:sz w:val="22"/>
          <w:szCs w:val="22"/>
        </w:rPr>
        <w:t>2</w:t>
      </w:r>
      <w:r w:rsidR="00C306FC" w:rsidRPr="00C306FC">
        <w:rPr>
          <w:rFonts w:asciiTheme="minorHAnsi" w:hAnsiTheme="minorHAnsi" w:cstheme="minorHAnsi"/>
          <w:b/>
          <w:bCs/>
          <w:noProof/>
          <w:sz w:val="22"/>
          <w:szCs w:val="22"/>
        </w:rPr>
        <w:t>-</w:t>
      </w:r>
      <w:r w:rsidR="0041432C">
        <w:rPr>
          <w:rFonts w:asciiTheme="minorHAnsi" w:hAnsiTheme="minorHAnsi" w:cstheme="minorHAnsi"/>
          <w:b/>
          <w:bCs/>
          <w:noProof/>
          <w:sz w:val="22"/>
          <w:szCs w:val="22"/>
        </w:rPr>
        <w:t>4</w:t>
      </w:r>
      <w:r w:rsidR="00C306FC" w:rsidRPr="00C306FC">
        <w:rPr>
          <w:rFonts w:asciiTheme="minorHAnsi" w:hAnsiTheme="minorHAnsi" w:cstheme="minorHAnsi"/>
          <w:b/>
          <w:bCs/>
          <w:noProof/>
          <w:sz w:val="22"/>
          <w:szCs w:val="22"/>
        </w:rPr>
        <w:t>, CP 03560, Campello (Alicante)</w:t>
      </w:r>
    </w:p>
    <w:p w14:paraId="1AE46A45" w14:textId="77777777" w:rsidR="003D40AE" w:rsidRPr="005925C5"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5925C5">
        <w:rPr>
          <w:rFonts w:asciiTheme="minorHAnsi" w:hAnsiTheme="minorHAnsi" w:cstheme="minorHAnsi"/>
          <w:bCs/>
          <w:sz w:val="22"/>
          <w:szCs w:val="22"/>
        </w:rPr>
        <w:t xml:space="preserve">En </w:t>
      </w:r>
      <w:r>
        <w:rPr>
          <w:rFonts w:asciiTheme="minorHAnsi" w:hAnsiTheme="minorHAnsi" w:cstheme="minorHAnsi"/>
          <w:bCs/>
          <w:sz w:val="22"/>
          <w:szCs w:val="22"/>
        </w:rPr>
        <w:t>las</w:t>
      </w:r>
      <w:r w:rsidRPr="0018577B">
        <w:rPr>
          <w:rFonts w:asciiTheme="minorHAnsi" w:hAnsiTheme="minorHAnsi" w:cstheme="minorHAnsi"/>
          <w:bCs/>
          <w:sz w:val="22"/>
          <w:szCs w:val="22"/>
        </w:rPr>
        <w:t xml:space="preserve"> oficinas </w:t>
      </w:r>
      <w:r>
        <w:rPr>
          <w:rFonts w:asciiTheme="minorHAnsi" w:hAnsiTheme="minorHAnsi" w:cstheme="minorHAnsi"/>
          <w:bCs/>
          <w:sz w:val="22"/>
          <w:szCs w:val="22"/>
        </w:rPr>
        <w:t>de nuestra entidad</w:t>
      </w:r>
      <w:r w:rsidRPr="005925C5">
        <w:rPr>
          <w:rFonts w:asciiTheme="minorHAnsi" w:hAnsiTheme="minorHAnsi" w:cstheme="minorHAnsi"/>
          <w:bCs/>
          <w:sz w:val="22"/>
          <w:szCs w:val="22"/>
        </w:rPr>
        <w:t xml:space="preserve"> disponemos de formularios específicos para solicitar dichos derechos y le ofrecemos nuestra ayuda para su cumplimentación.</w:t>
      </w:r>
    </w:p>
    <w:p w14:paraId="47CD8FEA" w14:textId="77777777" w:rsidR="003D40AE" w:rsidRPr="005925C5" w:rsidRDefault="003D40AE" w:rsidP="003D40AE">
      <w:pPr>
        <w:pStyle w:val="Default"/>
        <w:adjustRightInd w:val="0"/>
        <w:spacing w:after="0" w:line="240" w:lineRule="auto"/>
        <w:ind w:left="357"/>
        <w:jc w:val="both"/>
        <w:rPr>
          <w:rFonts w:asciiTheme="minorHAnsi" w:hAnsiTheme="minorHAnsi" w:cstheme="minorHAnsi"/>
          <w:bCs/>
          <w:sz w:val="22"/>
          <w:szCs w:val="22"/>
        </w:rPr>
      </w:pPr>
      <w:r w:rsidRPr="005925C5">
        <w:rPr>
          <w:rFonts w:asciiTheme="minorHAnsi" w:hAnsiTheme="minorHAnsi" w:cstheme="minorHAnsi"/>
          <w:bCs/>
          <w:sz w:val="22"/>
          <w:szCs w:val="22"/>
        </w:rPr>
        <w:t>Pa</w:t>
      </w:r>
      <w:r>
        <w:rPr>
          <w:rFonts w:asciiTheme="minorHAnsi" w:hAnsiTheme="minorHAnsi" w:cstheme="minorHAnsi"/>
          <w:bCs/>
          <w:sz w:val="22"/>
          <w:szCs w:val="22"/>
        </w:rPr>
        <w:t xml:space="preserve">ra saber más sobre </w:t>
      </w:r>
      <w:r w:rsidRPr="005925C5">
        <w:rPr>
          <w:rFonts w:asciiTheme="minorHAnsi" w:hAnsiTheme="minorHAnsi" w:cstheme="minorHAnsi"/>
          <w:bCs/>
          <w:sz w:val="22"/>
          <w:szCs w:val="22"/>
        </w:rPr>
        <w:t xml:space="preserve">sus derechos de protección de datos, puede consultar la </w:t>
      </w:r>
      <w:r>
        <w:rPr>
          <w:rFonts w:asciiTheme="minorHAnsi" w:hAnsiTheme="minorHAnsi" w:cstheme="minorHAnsi"/>
          <w:bCs/>
          <w:sz w:val="22"/>
          <w:szCs w:val="22"/>
        </w:rPr>
        <w:t xml:space="preserve"> </w:t>
      </w:r>
      <w:r w:rsidRPr="005925C5">
        <w:rPr>
          <w:rFonts w:asciiTheme="minorHAnsi" w:hAnsiTheme="minorHAnsi" w:cstheme="minorHAnsi"/>
          <w:bCs/>
          <w:sz w:val="22"/>
          <w:szCs w:val="22"/>
        </w:rPr>
        <w:t>página web de la Agencia Española de Protección de Datos (</w:t>
      </w:r>
      <w:hyperlink r:id="rId7" w:history="1">
        <w:r w:rsidRPr="005925C5">
          <w:rPr>
            <w:rFonts w:asciiTheme="minorHAnsi" w:hAnsiTheme="minorHAnsi" w:cstheme="minorHAnsi"/>
            <w:bCs/>
            <w:sz w:val="22"/>
            <w:szCs w:val="22"/>
          </w:rPr>
          <w:t>www.agpd.es</w:t>
        </w:r>
      </w:hyperlink>
      <w:r w:rsidRPr="005925C5">
        <w:rPr>
          <w:rFonts w:asciiTheme="minorHAnsi" w:hAnsiTheme="minorHAnsi" w:cstheme="minorHAnsi"/>
          <w:bCs/>
          <w:sz w:val="22"/>
          <w:szCs w:val="22"/>
        </w:rPr>
        <w:t>).</w:t>
      </w:r>
    </w:p>
    <w:p w14:paraId="3416DC59" w14:textId="77777777" w:rsidR="003D40AE" w:rsidRPr="0018577B" w:rsidRDefault="003D40AE" w:rsidP="003D40AE">
      <w:pPr>
        <w:spacing w:after="0"/>
      </w:pPr>
    </w:p>
    <w:p w14:paraId="6C102217" w14:textId="77777777" w:rsidR="003D40AE" w:rsidRPr="0018577B"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Cs/>
          <w:sz w:val="22"/>
          <w:szCs w:val="22"/>
        </w:rPr>
      </w:pPr>
      <w:r w:rsidRPr="0018577B">
        <w:rPr>
          <w:rFonts w:asciiTheme="minorHAnsi" w:hAnsiTheme="minorHAnsi" w:cstheme="minorHAnsi"/>
          <w:b/>
          <w:bCs/>
          <w:sz w:val="22"/>
          <w:szCs w:val="22"/>
        </w:rPr>
        <w:t>¿Puede retirar su consentimiento si cambia de opinión en un momento posterior?</w:t>
      </w:r>
    </w:p>
    <w:p w14:paraId="41F8AB71" w14:textId="77777777" w:rsidR="003D40AE" w:rsidRPr="0018577B"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18577B">
        <w:rPr>
          <w:rFonts w:asciiTheme="minorHAnsi" w:hAnsiTheme="minorHAnsi" w:cstheme="minorHAnsi"/>
          <w:bCs/>
          <w:sz w:val="22"/>
          <w:szCs w:val="22"/>
        </w:rPr>
        <w:t xml:space="preserve">Usted puede retirar su consentimiento si cambia de opinión sobre el uso de sus datos </w:t>
      </w:r>
      <w:r>
        <w:rPr>
          <w:rFonts w:asciiTheme="minorHAnsi" w:hAnsiTheme="minorHAnsi" w:cstheme="minorHAnsi"/>
          <w:bCs/>
          <w:sz w:val="22"/>
          <w:szCs w:val="22"/>
        </w:rPr>
        <w:t xml:space="preserve">con fines concretos </w:t>
      </w:r>
      <w:r w:rsidRPr="0018577B">
        <w:rPr>
          <w:rFonts w:asciiTheme="minorHAnsi" w:hAnsiTheme="minorHAnsi" w:cstheme="minorHAnsi"/>
          <w:bCs/>
          <w:sz w:val="22"/>
          <w:szCs w:val="22"/>
        </w:rPr>
        <w:t xml:space="preserve">en cualquier momento. </w:t>
      </w:r>
    </w:p>
    <w:p w14:paraId="7BD5D4DB" w14:textId="77777777" w:rsidR="003D40AE" w:rsidRPr="0018577B" w:rsidRDefault="003D40AE" w:rsidP="003D40AE">
      <w:pPr>
        <w:pStyle w:val="Default"/>
        <w:adjustRightInd w:val="0"/>
        <w:spacing w:after="0" w:line="240" w:lineRule="auto"/>
        <w:ind w:left="357"/>
        <w:jc w:val="both"/>
        <w:rPr>
          <w:rFonts w:asciiTheme="minorHAnsi" w:hAnsiTheme="minorHAnsi" w:cstheme="minorHAnsi"/>
          <w:bCs/>
          <w:sz w:val="22"/>
          <w:szCs w:val="22"/>
        </w:rPr>
      </w:pPr>
      <w:r w:rsidRPr="0018577B">
        <w:rPr>
          <w:rFonts w:asciiTheme="minorHAnsi" w:hAnsiTheme="minorHAnsi" w:cstheme="minorHAnsi"/>
          <w:bCs/>
          <w:sz w:val="22"/>
          <w:szCs w:val="22"/>
        </w:rPr>
        <w:t xml:space="preserve">Así por ejemplo, si usted en su día estuvo </w:t>
      </w:r>
      <w:r>
        <w:rPr>
          <w:rFonts w:asciiTheme="minorHAnsi" w:hAnsiTheme="minorHAnsi" w:cstheme="minorHAnsi"/>
          <w:bCs/>
          <w:sz w:val="22"/>
          <w:szCs w:val="22"/>
        </w:rPr>
        <w:t xml:space="preserve">conforme en que </w:t>
      </w:r>
      <w:r w:rsidRPr="004C4DC0">
        <w:rPr>
          <w:rFonts w:asciiTheme="minorHAnsi" w:hAnsiTheme="minorHAnsi" w:cstheme="minorHAnsi"/>
          <w:bCs/>
          <w:sz w:val="22"/>
          <w:szCs w:val="22"/>
        </w:rPr>
        <w:t>public</w:t>
      </w:r>
      <w:r>
        <w:rPr>
          <w:rFonts w:asciiTheme="minorHAnsi" w:hAnsiTheme="minorHAnsi" w:cstheme="minorHAnsi"/>
          <w:bCs/>
          <w:sz w:val="22"/>
          <w:szCs w:val="22"/>
        </w:rPr>
        <w:t>ásemos</w:t>
      </w:r>
      <w:r w:rsidRPr="004C4DC0">
        <w:rPr>
          <w:rFonts w:asciiTheme="minorHAnsi" w:hAnsiTheme="minorHAnsi" w:cstheme="minorHAnsi"/>
          <w:bCs/>
          <w:sz w:val="22"/>
          <w:szCs w:val="22"/>
        </w:rPr>
        <w:t xml:space="preserve"> su imagen en </w:t>
      </w:r>
      <w:r>
        <w:rPr>
          <w:rFonts w:asciiTheme="minorHAnsi" w:hAnsiTheme="minorHAnsi" w:cstheme="minorHAnsi"/>
          <w:bCs/>
          <w:sz w:val="22"/>
          <w:szCs w:val="22"/>
        </w:rPr>
        <w:t>nuestra página web</w:t>
      </w:r>
      <w:r w:rsidRPr="0018577B">
        <w:rPr>
          <w:rFonts w:asciiTheme="minorHAnsi" w:hAnsiTheme="minorHAnsi" w:cstheme="minorHAnsi"/>
          <w:bCs/>
          <w:sz w:val="22"/>
          <w:szCs w:val="22"/>
        </w:rPr>
        <w:t xml:space="preserve">, pero ya no desea </w:t>
      </w:r>
      <w:r>
        <w:rPr>
          <w:rFonts w:asciiTheme="minorHAnsi" w:hAnsiTheme="minorHAnsi" w:cstheme="minorHAnsi"/>
          <w:bCs/>
          <w:sz w:val="22"/>
          <w:szCs w:val="22"/>
        </w:rPr>
        <w:t>que su imagen aparezca en la misma</w:t>
      </w:r>
      <w:r w:rsidRPr="0018577B">
        <w:rPr>
          <w:rFonts w:asciiTheme="minorHAnsi" w:hAnsiTheme="minorHAnsi" w:cstheme="minorHAnsi"/>
          <w:bCs/>
          <w:sz w:val="22"/>
          <w:szCs w:val="22"/>
        </w:rPr>
        <w:t xml:space="preserve">, puede hacérnoslo constar a través del formulario de oposición al </w:t>
      </w:r>
      <w:r w:rsidR="008F1EFB" w:rsidRPr="0018577B">
        <w:rPr>
          <w:rFonts w:asciiTheme="minorHAnsi" w:hAnsiTheme="minorHAnsi" w:cstheme="minorHAnsi"/>
          <w:bCs/>
          <w:sz w:val="22"/>
          <w:szCs w:val="22"/>
        </w:rPr>
        <w:t>tratamiento</w:t>
      </w:r>
      <w:r w:rsidRPr="0018577B">
        <w:rPr>
          <w:rFonts w:asciiTheme="minorHAnsi" w:hAnsiTheme="minorHAnsi" w:cstheme="minorHAnsi"/>
          <w:bCs/>
          <w:sz w:val="22"/>
          <w:szCs w:val="22"/>
        </w:rPr>
        <w:t xml:space="preserve"> disponible en </w:t>
      </w:r>
      <w:r>
        <w:rPr>
          <w:rFonts w:asciiTheme="minorHAnsi" w:hAnsiTheme="minorHAnsi" w:cstheme="minorHAnsi"/>
          <w:bCs/>
          <w:sz w:val="22"/>
          <w:szCs w:val="22"/>
        </w:rPr>
        <w:t>las</w:t>
      </w:r>
      <w:r w:rsidRPr="0018577B">
        <w:rPr>
          <w:rFonts w:asciiTheme="minorHAnsi" w:hAnsiTheme="minorHAnsi" w:cstheme="minorHAnsi"/>
          <w:bCs/>
          <w:sz w:val="22"/>
          <w:szCs w:val="22"/>
        </w:rPr>
        <w:t xml:space="preserve"> oficinas </w:t>
      </w:r>
      <w:r>
        <w:rPr>
          <w:rFonts w:asciiTheme="minorHAnsi" w:hAnsiTheme="minorHAnsi" w:cstheme="minorHAnsi"/>
          <w:bCs/>
          <w:sz w:val="22"/>
          <w:szCs w:val="22"/>
        </w:rPr>
        <w:t>de nuestra entidad</w:t>
      </w:r>
      <w:r w:rsidRPr="0018577B">
        <w:rPr>
          <w:rFonts w:asciiTheme="minorHAnsi" w:hAnsiTheme="minorHAnsi" w:cstheme="minorHAnsi"/>
          <w:bCs/>
          <w:sz w:val="22"/>
          <w:szCs w:val="22"/>
        </w:rPr>
        <w:t>.</w:t>
      </w:r>
    </w:p>
    <w:p w14:paraId="5553C859" w14:textId="77777777" w:rsidR="003D40AE" w:rsidRPr="0018577B" w:rsidRDefault="003D40AE" w:rsidP="003D40AE">
      <w:pPr>
        <w:spacing w:after="0"/>
      </w:pPr>
    </w:p>
    <w:p w14:paraId="0A39E2AA" w14:textId="77777777" w:rsidR="003D40AE" w:rsidRPr="0018577B"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
          <w:bCs/>
          <w:sz w:val="22"/>
          <w:szCs w:val="22"/>
        </w:rPr>
      </w:pPr>
      <w:r w:rsidRPr="0018577B">
        <w:rPr>
          <w:rFonts w:asciiTheme="minorHAnsi" w:hAnsiTheme="minorHAnsi" w:cstheme="minorHAnsi"/>
          <w:b/>
          <w:bCs/>
          <w:sz w:val="22"/>
          <w:szCs w:val="22"/>
        </w:rPr>
        <w:t>En caso de que entienda que sus derechos han sido desatendidos, ¿dónde puede formular una reclamación?</w:t>
      </w:r>
    </w:p>
    <w:p w14:paraId="69B94F8C" w14:textId="77777777" w:rsidR="003D40AE" w:rsidRPr="0018577B" w:rsidRDefault="003D40AE" w:rsidP="003D40AE">
      <w:pPr>
        <w:pStyle w:val="Default"/>
        <w:adjustRightInd w:val="0"/>
        <w:spacing w:after="120" w:line="240" w:lineRule="auto"/>
        <w:ind w:left="360"/>
        <w:jc w:val="both"/>
        <w:rPr>
          <w:rFonts w:asciiTheme="minorHAnsi" w:hAnsiTheme="minorHAnsi" w:cstheme="minorHAnsi"/>
          <w:bCs/>
          <w:sz w:val="22"/>
          <w:szCs w:val="22"/>
        </w:rPr>
      </w:pPr>
      <w:r w:rsidRPr="0018577B">
        <w:rPr>
          <w:rFonts w:asciiTheme="minorHAnsi" w:hAnsiTheme="minorHAnsi" w:cstheme="minorHAnsi"/>
          <w:bCs/>
          <w:sz w:val="22"/>
          <w:szCs w:val="22"/>
        </w:rPr>
        <w:t>En caso de que entienda que sus derechos han sido desatendidos por nuestra entidad, puede formular una reclamación en la Agencia Española de Protección de Datos, a través de alguno de los medios siguientes:</w:t>
      </w:r>
    </w:p>
    <w:p w14:paraId="052DAC1E" w14:textId="77777777" w:rsidR="003D40AE" w:rsidRPr="0018577B" w:rsidRDefault="003D40AE" w:rsidP="003D40AE">
      <w:pPr>
        <w:pStyle w:val="Default"/>
        <w:numPr>
          <w:ilvl w:val="0"/>
          <w:numId w:val="7"/>
        </w:numPr>
        <w:adjustRightInd w:val="0"/>
        <w:spacing w:after="120" w:line="240" w:lineRule="auto"/>
        <w:jc w:val="both"/>
        <w:rPr>
          <w:rFonts w:asciiTheme="minorHAnsi" w:hAnsiTheme="minorHAnsi" w:cstheme="minorHAnsi"/>
          <w:bCs/>
          <w:sz w:val="22"/>
          <w:szCs w:val="22"/>
        </w:rPr>
      </w:pPr>
      <w:r w:rsidRPr="0018577B">
        <w:rPr>
          <w:rFonts w:asciiTheme="minorHAnsi" w:hAnsiTheme="minorHAnsi" w:cstheme="minorHAnsi"/>
          <w:bCs/>
          <w:sz w:val="22"/>
          <w:szCs w:val="22"/>
        </w:rPr>
        <w:t>Sede electrónica: www.agpd.es</w:t>
      </w:r>
    </w:p>
    <w:p w14:paraId="4430B0D9" w14:textId="77777777" w:rsidR="003D40AE" w:rsidRPr="0018577B" w:rsidRDefault="003D40AE" w:rsidP="003D40AE">
      <w:pPr>
        <w:pStyle w:val="Default"/>
        <w:numPr>
          <w:ilvl w:val="0"/>
          <w:numId w:val="7"/>
        </w:numPr>
        <w:adjustRightInd w:val="0"/>
        <w:spacing w:after="0" w:line="240" w:lineRule="auto"/>
        <w:ind w:left="1077" w:hanging="357"/>
        <w:jc w:val="both"/>
        <w:rPr>
          <w:rFonts w:asciiTheme="minorHAnsi" w:hAnsiTheme="minorHAnsi" w:cstheme="minorHAnsi"/>
          <w:bCs/>
          <w:sz w:val="22"/>
          <w:szCs w:val="22"/>
        </w:rPr>
      </w:pPr>
      <w:r w:rsidRPr="0018577B">
        <w:rPr>
          <w:rFonts w:asciiTheme="minorHAnsi" w:hAnsiTheme="minorHAnsi" w:cstheme="minorHAnsi"/>
          <w:bCs/>
          <w:sz w:val="22"/>
          <w:szCs w:val="22"/>
        </w:rPr>
        <w:t>Dirección postal:</w:t>
      </w:r>
    </w:p>
    <w:p w14:paraId="1AFD4648" w14:textId="134570F2" w:rsidR="003D40AE" w:rsidRPr="0018577B" w:rsidRDefault="003D40AE" w:rsidP="003D40AE">
      <w:pPr>
        <w:pStyle w:val="Default"/>
        <w:adjustRightInd w:val="0"/>
        <w:spacing w:after="120" w:line="240" w:lineRule="auto"/>
        <w:ind w:left="1080"/>
        <w:rPr>
          <w:rFonts w:asciiTheme="minorHAnsi" w:hAnsiTheme="minorHAnsi" w:cstheme="minorHAnsi"/>
          <w:bCs/>
          <w:sz w:val="22"/>
          <w:szCs w:val="22"/>
        </w:rPr>
      </w:pPr>
      <w:r w:rsidRPr="0018577B">
        <w:rPr>
          <w:rFonts w:asciiTheme="minorHAnsi" w:hAnsiTheme="minorHAnsi" w:cstheme="minorHAnsi"/>
          <w:bCs/>
          <w:sz w:val="22"/>
          <w:szCs w:val="22"/>
        </w:rPr>
        <w:lastRenderedPageBreak/>
        <w:t xml:space="preserve">Agencia Española de Protección de Datos </w:t>
      </w:r>
      <w:r w:rsidRPr="0018577B">
        <w:rPr>
          <w:rFonts w:asciiTheme="minorHAnsi" w:hAnsiTheme="minorHAnsi" w:cstheme="minorHAnsi"/>
          <w:bCs/>
          <w:sz w:val="22"/>
          <w:szCs w:val="22"/>
        </w:rPr>
        <w:br/>
      </w:r>
      <w:r w:rsidR="00DA692A" w:rsidRPr="00DA692A">
        <w:rPr>
          <w:rFonts w:asciiTheme="minorHAnsi" w:hAnsiTheme="minorHAnsi" w:cstheme="minorHAnsi"/>
          <w:bCs/>
          <w:sz w:val="22"/>
          <w:szCs w:val="22"/>
        </w:rPr>
        <w:t>Paseo de la Castellana, 141</w:t>
      </w:r>
      <w:r w:rsidRPr="0018577B">
        <w:rPr>
          <w:rFonts w:asciiTheme="minorHAnsi" w:hAnsiTheme="minorHAnsi" w:cstheme="minorHAnsi"/>
          <w:bCs/>
          <w:sz w:val="22"/>
          <w:szCs w:val="22"/>
        </w:rPr>
        <w:br/>
        <w:t>280</w:t>
      </w:r>
      <w:r w:rsidR="00DA692A">
        <w:rPr>
          <w:rFonts w:asciiTheme="minorHAnsi" w:hAnsiTheme="minorHAnsi" w:cstheme="minorHAnsi"/>
          <w:bCs/>
          <w:sz w:val="22"/>
          <w:szCs w:val="22"/>
        </w:rPr>
        <w:t>46</w:t>
      </w:r>
      <w:r w:rsidRPr="0018577B">
        <w:rPr>
          <w:rFonts w:asciiTheme="minorHAnsi" w:hAnsiTheme="minorHAnsi" w:cstheme="minorHAnsi"/>
          <w:bCs/>
          <w:sz w:val="22"/>
          <w:szCs w:val="22"/>
        </w:rPr>
        <w:t xml:space="preserve">-Madrid </w:t>
      </w:r>
    </w:p>
    <w:p w14:paraId="017DFCA5" w14:textId="77777777" w:rsidR="003D40AE" w:rsidRPr="0018577B" w:rsidRDefault="008F1EFB" w:rsidP="003D40AE">
      <w:pPr>
        <w:pStyle w:val="Default"/>
        <w:numPr>
          <w:ilvl w:val="0"/>
          <w:numId w:val="7"/>
        </w:numPr>
        <w:adjustRightInd w:val="0"/>
        <w:spacing w:after="0" w:line="240" w:lineRule="auto"/>
        <w:ind w:left="1077" w:hanging="357"/>
        <w:jc w:val="both"/>
        <w:rPr>
          <w:rFonts w:asciiTheme="minorHAnsi" w:hAnsiTheme="minorHAnsi" w:cstheme="minorHAnsi"/>
          <w:bCs/>
          <w:sz w:val="22"/>
          <w:szCs w:val="22"/>
        </w:rPr>
      </w:pPr>
      <w:r w:rsidRPr="0018577B">
        <w:rPr>
          <w:rFonts w:asciiTheme="minorHAnsi" w:hAnsiTheme="minorHAnsi" w:cstheme="minorHAnsi"/>
          <w:bCs/>
          <w:sz w:val="22"/>
          <w:szCs w:val="22"/>
        </w:rPr>
        <w:t>Vía</w:t>
      </w:r>
      <w:r w:rsidR="003D40AE" w:rsidRPr="0018577B">
        <w:rPr>
          <w:rFonts w:asciiTheme="minorHAnsi" w:hAnsiTheme="minorHAnsi" w:cstheme="minorHAnsi"/>
          <w:bCs/>
          <w:sz w:val="22"/>
          <w:szCs w:val="22"/>
        </w:rPr>
        <w:t xml:space="preserve"> telefónica:</w:t>
      </w:r>
    </w:p>
    <w:p w14:paraId="5951FA2A" w14:textId="0B8808EE" w:rsidR="003D40AE" w:rsidRPr="0018577B" w:rsidRDefault="003D40AE" w:rsidP="003D40AE">
      <w:pPr>
        <w:pStyle w:val="Default"/>
        <w:adjustRightInd w:val="0"/>
        <w:spacing w:after="0" w:line="240" w:lineRule="auto"/>
        <w:ind w:left="1077"/>
        <w:rPr>
          <w:rFonts w:asciiTheme="minorHAnsi" w:hAnsiTheme="minorHAnsi" w:cstheme="minorHAnsi"/>
          <w:bCs/>
          <w:sz w:val="22"/>
          <w:szCs w:val="22"/>
        </w:rPr>
      </w:pPr>
      <w:r w:rsidRPr="0018577B">
        <w:rPr>
          <w:rFonts w:asciiTheme="minorHAnsi" w:hAnsiTheme="minorHAnsi" w:cstheme="minorHAnsi"/>
          <w:bCs/>
          <w:sz w:val="22"/>
          <w:szCs w:val="22"/>
        </w:rPr>
        <w:t xml:space="preserve">Telf. 901 </w:t>
      </w:r>
      <w:r w:rsidR="00DA692A">
        <w:rPr>
          <w:rFonts w:asciiTheme="minorHAnsi" w:hAnsiTheme="minorHAnsi" w:cstheme="minorHAnsi"/>
          <w:bCs/>
          <w:sz w:val="22"/>
          <w:szCs w:val="22"/>
        </w:rPr>
        <w:t>293</w:t>
      </w:r>
      <w:r w:rsidRPr="0018577B">
        <w:rPr>
          <w:rFonts w:asciiTheme="minorHAnsi" w:hAnsiTheme="minorHAnsi" w:cstheme="minorHAnsi"/>
          <w:bCs/>
          <w:sz w:val="22"/>
          <w:szCs w:val="22"/>
        </w:rPr>
        <w:t xml:space="preserve"> </w:t>
      </w:r>
      <w:r w:rsidR="00DA692A">
        <w:rPr>
          <w:rFonts w:asciiTheme="minorHAnsi" w:hAnsiTheme="minorHAnsi" w:cstheme="minorHAnsi"/>
          <w:bCs/>
          <w:sz w:val="22"/>
          <w:szCs w:val="22"/>
        </w:rPr>
        <w:t>183</w:t>
      </w:r>
      <w:r w:rsidRPr="0018577B">
        <w:rPr>
          <w:rFonts w:asciiTheme="minorHAnsi" w:hAnsiTheme="minorHAnsi" w:cstheme="minorHAnsi"/>
          <w:bCs/>
          <w:sz w:val="22"/>
          <w:szCs w:val="22"/>
        </w:rPr>
        <w:t xml:space="preserve"> </w:t>
      </w:r>
    </w:p>
    <w:p w14:paraId="38F70E40" w14:textId="7CCB38AC" w:rsidR="003D40AE" w:rsidRPr="0018577B" w:rsidRDefault="003D40AE" w:rsidP="003D40AE">
      <w:pPr>
        <w:pStyle w:val="Default"/>
        <w:adjustRightInd w:val="0"/>
        <w:spacing w:after="120" w:line="240" w:lineRule="auto"/>
        <w:ind w:left="1080"/>
        <w:rPr>
          <w:rFonts w:asciiTheme="minorHAnsi" w:hAnsiTheme="minorHAnsi" w:cstheme="minorHAnsi"/>
          <w:bCs/>
          <w:sz w:val="22"/>
          <w:szCs w:val="22"/>
        </w:rPr>
      </w:pPr>
    </w:p>
    <w:p w14:paraId="78EA8F41" w14:textId="77777777" w:rsidR="003D40AE" w:rsidRPr="0018577B" w:rsidRDefault="003D40AE" w:rsidP="003D40AE">
      <w:pPr>
        <w:pStyle w:val="Default"/>
        <w:adjustRightInd w:val="0"/>
        <w:spacing w:after="0" w:line="240" w:lineRule="auto"/>
        <w:ind w:left="357"/>
        <w:jc w:val="both"/>
        <w:rPr>
          <w:rFonts w:asciiTheme="minorHAnsi" w:hAnsiTheme="minorHAnsi" w:cstheme="minorHAnsi"/>
          <w:bCs/>
          <w:sz w:val="22"/>
          <w:szCs w:val="22"/>
        </w:rPr>
      </w:pPr>
      <w:r w:rsidRPr="0018577B">
        <w:rPr>
          <w:rFonts w:asciiTheme="minorHAnsi" w:hAnsiTheme="minorHAnsi" w:cstheme="minorHAnsi"/>
          <w:bCs/>
          <w:sz w:val="22"/>
          <w:szCs w:val="22"/>
        </w:rPr>
        <w:t xml:space="preserve">Formular una reclamación en la Agencia Española de Protección de Datos no conlleva ningún coste y no es necesaria la asistencia de abogado ni procurador. </w:t>
      </w:r>
    </w:p>
    <w:p w14:paraId="5986A0EE" w14:textId="77777777" w:rsidR="003D40AE" w:rsidRPr="008F1467" w:rsidRDefault="003D40AE" w:rsidP="003D40AE">
      <w:pPr>
        <w:spacing w:after="0"/>
      </w:pPr>
    </w:p>
    <w:p w14:paraId="1CD8AF18" w14:textId="77777777" w:rsidR="003D40AE" w:rsidRPr="008F1467" w:rsidRDefault="003D40AE" w:rsidP="00B60400">
      <w:pPr>
        <w:pStyle w:val="Default"/>
        <w:keepNext/>
        <w:numPr>
          <w:ilvl w:val="0"/>
          <w:numId w:val="2"/>
        </w:numPr>
        <w:adjustRightInd w:val="0"/>
        <w:spacing w:after="120" w:line="240" w:lineRule="auto"/>
        <w:ind w:left="357" w:hanging="357"/>
        <w:jc w:val="both"/>
        <w:rPr>
          <w:rFonts w:asciiTheme="minorHAnsi" w:hAnsiTheme="minorHAnsi" w:cstheme="minorHAnsi"/>
          <w:b/>
          <w:bCs/>
          <w:sz w:val="22"/>
          <w:szCs w:val="22"/>
        </w:rPr>
      </w:pPr>
      <w:r w:rsidRPr="008F1467">
        <w:rPr>
          <w:rFonts w:asciiTheme="minorHAnsi" w:hAnsiTheme="minorHAnsi" w:cstheme="minorHAnsi"/>
          <w:b/>
          <w:bCs/>
          <w:sz w:val="22"/>
          <w:szCs w:val="22"/>
        </w:rPr>
        <w:t>¿Usaremos sus datos para otros fines?</w:t>
      </w:r>
    </w:p>
    <w:p w14:paraId="3FC1DD06" w14:textId="77777777" w:rsidR="00432789" w:rsidRDefault="003D40AE" w:rsidP="003D40AE">
      <w:pPr>
        <w:pStyle w:val="Default"/>
        <w:adjustRightInd w:val="0"/>
        <w:spacing w:after="0" w:line="240" w:lineRule="auto"/>
        <w:ind w:left="357"/>
        <w:jc w:val="both"/>
        <w:rPr>
          <w:rFonts w:asciiTheme="minorHAnsi" w:hAnsiTheme="minorHAnsi" w:cstheme="minorHAnsi"/>
          <w:bCs/>
          <w:sz w:val="22"/>
          <w:szCs w:val="22"/>
        </w:rPr>
        <w:sectPr w:rsidR="00432789" w:rsidSect="00651B56">
          <w:headerReference w:type="even" r:id="rId8"/>
          <w:headerReference w:type="default" r:id="rId9"/>
          <w:footerReference w:type="even" r:id="rId10"/>
          <w:footerReference w:type="default" r:id="rId11"/>
          <w:headerReference w:type="first" r:id="rId12"/>
          <w:footerReference w:type="first" r:id="rId13"/>
          <w:pgSz w:w="11906" w:h="16838"/>
          <w:pgMar w:top="1418" w:right="1701" w:bottom="2268" w:left="1701" w:header="709" w:footer="709" w:gutter="0"/>
          <w:cols w:space="708"/>
          <w:docGrid w:linePitch="360"/>
        </w:sectPr>
      </w:pPr>
      <w:r>
        <w:rPr>
          <w:rFonts w:asciiTheme="minorHAnsi" w:hAnsiTheme="minorHAnsi" w:cstheme="minorHAnsi"/>
          <w:bCs/>
          <w:sz w:val="22"/>
          <w:szCs w:val="22"/>
        </w:rPr>
        <w:t xml:space="preserve">Nuestra política es no usar sus datos para otras finalidades distintas a las que le hemos explicado. Si, no obstante, </w:t>
      </w:r>
      <w:r w:rsidR="008F1EFB" w:rsidRPr="00C45901">
        <w:rPr>
          <w:rFonts w:asciiTheme="minorHAnsi" w:hAnsiTheme="minorHAnsi" w:cstheme="minorHAnsi"/>
          <w:bCs/>
          <w:sz w:val="22"/>
          <w:szCs w:val="22"/>
        </w:rPr>
        <w:t>necesit</w:t>
      </w:r>
      <w:r w:rsidR="008F1EFB">
        <w:rPr>
          <w:rFonts w:asciiTheme="minorHAnsi" w:hAnsiTheme="minorHAnsi" w:cstheme="minorHAnsi"/>
          <w:bCs/>
          <w:sz w:val="22"/>
          <w:szCs w:val="22"/>
        </w:rPr>
        <w:t>ás</w:t>
      </w:r>
      <w:r w:rsidR="008F1EFB" w:rsidRPr="00C45901">
        <w:rPr>
          <w:rFonts w:asciiTheme="minorHAnsi" w:hAnsiTheme="minorHAnsi" w:cstheme="minorHAnsi"/>
          <w:bCs/>
          <w:sz w:val="22"/>
          <w:szCs w:val="22"/>
        </w:rPr>
        <w:t>emos</w:t>
      </w:r>
      <w:r>
        <w:rPr>
          <w:rFonts w:asciiTheme="minorHAnsi" w:hAnsiTheme="minorHAnsi" w:cstheme="minorHAnsi"/>
          <w:bCs/>
          <w:sz w:val="22"/>
          <w:szCs w:val="22"/>
        </w:rPr>
        <w:t xml:space="preserve"> usar sus datos para actividades distintas, siempre le solicitaremos previamente su permiso a través de opciones claras que le permitirán decidir al respecto.</w:t>
      </w:r>
    </w:p>
    <w:p w14:paraId="0B48F697" w14:textId="77777777" w:rsidR="003D40AE" w:rsidRDefault="003D40AE" w:rsidP="003D40AE">
      <w:pPr>
        <w:pStyle w:val="Default"/>
        <w:adjustRightInd w:val="0"/>
        <w:spacing w:after="120" w:line="240" w:lineRule="auto"/>
        <w:jc w:val="both"/>
        <w:rPr>
          <w:rFonts w:asciiTheme="minorHAnsi" w:hAnsiTheme="minorHAnsi" w:cstheme="minorHAnsi"/>
          <w:bCs/>
          <w:sz w:val="22"/>
          <w:szCs w:val="22"/>
        </w:rPr>
      </w:pPr>
    </w:p>
    <w:p w14:paraId="0928B64E" w14:textId="77777777" w:rsidR="003D40AE" w:rsidRDefault="003D46D0" w:rsidP="003D40AE">
      <w:pPr>
        <w:pStyle w:val="Default"/>
        <w:adjustRightInd w:val="0"/>
        <w:spacing w:after="0" w:line="240" w:lineRule="auto"/>
        <w:jc w:val="both"/>
        <w:rPr>
          <w:rFonts w:asciiTheme="minorHAnsi" w:hAnsiTheme="minorHAnsi" w:cstheme="minorHAnsi"/>
          <w:bCs/>
          <w:sz w:val="22"/>
          <w:szCs w:val="22"/>
        </w:rPr>
      </w:pPr>
      <w:r>
        <w:rPr>
          <w:rFonts w:asciiTheme="minorHAnsi" w:hAnsiTheme="minorHAnsi" w:cstheme="minorHAnsi"/>
          <w:b/>
          <w:bCs/>
          <w:color w:val="auto"/>
          <w:sz w:val="22"/>
          <w:szCs w:val="22"/>
        </w:rPr>
        <w:t xml:space="preserve">USOS Y </w:t>
      </w:r>
      <w:r w:rsidR="003D40AE">
        <w:rPr>
          <w:rFonts w:asciiTheme="minorHAnsi" w:hAnsiTheme="minorHAnsi" w:cstheme="minorHAnsi"/>
          <w:b/>
          <w:bCs/>
          <w:color w:val="auto"/>
          <w:sz w:val="22"/>
          <w:szCs w:val="22"/>
        </w:rPr>
        <w:t>PERMISOS ESPECÍFICOS</w:t>
      </w:r>
    </w:p>
    <w:p w14:paraId="79E691B1" w14:textId="77777777" w:rsidR="003D40AE" w:rsidRDefault="003D40AE" w:rsidP="003D40AE">
      <w:pPr>
        <w:pStyle w:val="Default"/>
        <w:adjustRightInd w:val="0"/>
        <w:spacing w:after="0" w:line="240" w:lineRule="auto"/>
        <w:jc w:val="both"/>
        <w:rPr>
          <w:rFonts w:asciiTheme="minorHAnsi" w:hAnsiTheme="minorHAnsi" w:cstheme="minorHAnsi"/>
          <w:bCs/>
          <w:sz w:val="22"/>
          <w:szCs w:val="22"/>
        </w:rPr>
      </w:pPr>
    </w:p>
    <w:p w14:paraId="1D703ED2" w14:textId="77777777" w:rsidR="003D40AE" w:rsidRDefault="003D40AE" w:rsidP="00014A59">
      <w:pPr>
        <w:suppressAutoHyphens/>
        <w:autoSpaceDN w:val="0"/>
        <w:spacing w:after="120" w:line="240" w:lineRule="auto"/>
        <w:textAlignment w:val="baseline"/>
        <w:rPr>
          <w:rFonts w:asciiTheme="minorHAnsi" w:hAnsiTheme="minorHAnsi" w:cstheme="minorHAnsi"/>
          <w:b/>
          <w:bCs/>
        </w:rPr>
      </w:pPr>
      <w:r>
        <w:rPr>
          <w:noProof/>
          <w:sz w:val="20"/>
          <w:szCs w:val="20"/>
        </w:rPr>
        <w:drawing>
          <wp:inline distT="0" distB="0" distL="0" distR="0" wp14:anchorId="252C2E6D" wp14:editId="1B4A10C1">
            <wp:extent cx="302400" cy="252000"/>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mera-2703555_1280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2400" cy="252000"/>
                    </a:xfrm>
                    <a:prstGeom prst="rect">
                      <a:avLst/>
                    </a:prstGeom>
                  </pic:spPr>
                </pic:pic>
              </a:graphicData>
            </a:graphic>
          </wp:inline>
        </w:drawing>
      </w:r>
      <w:r>
        <w:rPr>
          <w:rFonts w:asciiTheme="minorHAnsi" w:hAnsiTheme="minorHAnsi" w:cstheme="minorHAnsi"/>
          <w:b/>
          <w:bCs/>
        </w:rPr>
        <w:t xml:space="preserve"> Videovigilancia</w:t>
      </w:r>
    </w:p>
    <w:p w14:paraId="7626BA01" w14:textId="77777777" w:rsidR="003D40AE" w:rsidRPr="009F1A5B" w:rsidRDefault="003D40AE" w:rsidP="003D40AE">
      <w:pPr>
        <w:pStyle w:val="Default"/>
        <w:numPr>
          <w:ilvl w:val="0"/>
          <w:numId w:val="9"/>
        </w:numPr>
        <w:adjustRightInd w:val="0"/>
        <w:spacing w:after="120" w:line="240" w:lineRule="auto"/>
        <w:ind w:left="714" w:hanging="357"/>
        <w:jc w:val="both"/>
        <w:rPr>
          <w:rFonts w:asciiTheme="minorHAnsi" w:hAnsiTheme="minorHAnsi" w:cstheme="minorHAnsi"/>
          <w:bCs/>
          <w:sz w:val="22"/>
          <w:szCs w:val="22"/>
        </w:rPr>
      </w:pPr>
      <w:r>
        <w:rPr>
          <w:rFonts w:asciiTheme="minorHAnsi" w:hAnsiTheme="minorHAnsi" w:cstheme="minorHAnsi"/>
          <w:bCs/>
          <w:sz w:val="22"/>
          <w:szCs w:val="22"/>
        </w:rPr>
        <w:t>Finalidad:</w:t>
      </w:r>
    </w:p>
    <w:p w14:paraId="46BAAFA6" w14:textId="77777777" w:rsidR="003D40AE" w:rsidRDefault="003D40AE" w:rsidP="00547068">
      <w:pPr>
        <w:suppressAutoHyphens/>
        <w:autoSpaceDN w:val="0"/>
        <w:spacing w:after="0" w:line="240" w:lineRule="auto"/>
        <w:textAlignment w:val="baseline"/>
        <w:rPr>
          <w:rFonts w:asciiTheme="minorHAnsi" w:hAnsiTheme="minorHAnsi" w:cstheme="minorHAnsi"/>
          <w:b/>
          <w:bCs/>
        </w:rPr>
      </w:pPr>
    </w:p>
    <w:p w14:paraId="02F153BE" w14:textId="77777777" w:rsidR="00547068" w:rsidRDefault="00547068" w:rsidP="00547068">
      <w:pPr>
        <w:suppressAutoHyphens/>
        <w:autoSpaceDN w:val="0"/>
        <w:spacing w:after="120" w:line="240" w:lineRule="auto"/>
        <w:textAlignment w:val="baseline"/>
        <w:rPr>
          <w:rFonts w:asciiTheme="minorHAnsi" w:hAnsiTheme="minorHAnsi" w:cstheme="minorHAnsi"/>
          <w:b/>
          <w:bCs/>
        </w:rPr>
      </w:pPr>
      <w:r w:rsidRPr="0083460E">
        <w:rPr>
          <w:rFonts w:asciiTheme="minorHAnsi" w:hAnsiTheme="minorHAnsi" w:cstheme="minorHAnsi"/>
          <w:sz w:val="56"/>
          <w:szCs w:val="44"/>
        </w:rPr>
        <w:sym w:font="Webdings" w:char="F06B"/>
      </w:r>
      <w:r w:rsidRPr="0083460E">
        <w:rPr>
          <w:rFonts w:asciiTheme="minorHAnsi" w:hAnsiTheme="minorHAnsi" w:cstheme="minorHAnsi"/>
          <w:b/>
          <w:bCs/>
        </w:rPr>
        <w:t>G</w:t>
      </w:r>
      <w:r>
        <w:rPr>
          <w:rFonts w:asciiTheme="minorHAnsi" w:hAnsiTheme="minorHAnsi" w:cstheme="minorHAnsi"/>
          <w:b/>
          <w:bCs/>
        </w:rPr>
        <w:t>eolocalización</w:t>
      </w:r>
    </w:p>
    <w:p w14:paraId="7F264ABB" w14:textId="77777777" w:rsidR="00547068" w:rsidRDefault="00547068" w:rsidP="00547068">
      <w:pPr>
        <w:pStyle w:val="Default"/>
        <w:numPr>
          <w:ilvl w:val="0"/>
          <w:numId w:val="9"/>
        </w:numPr>
        <w:adjustRightInd w:val="0"/>
        <w:spacing w:after="120" w:line="240" w:lineRule="auto"/>
        <w:ind w:left="714" w:hanging="357"/>
        <w:jc w:val="both"/>
        <w:rPr>
          <w:rFonts w:asciiTheme="minorHAnsi" w:hAnsiTheme="minorHAnsi" w:cstheme="minorHAnsi"/>
          <w:bCs/>
          <w:sz w:val="22"/>
          <w:szCs w:val="22"/>
        </w:rPr>
      </w:pPr>
      <w:r>
        <w:rPr>
          <w:rFonts w:asciiTheme="minorHAnsi" w:hAnsiTheme="minorHAnsi" w:cstheme="minorHAnsi"/>
          <w:bCs/>
          <w:sz w:val="22"/>
          <w:szCs w:val="22"/>
        </w:rPr>
        <w:t>Finalidad:</w:t>
      </w:r>
    </w:p>
    <w:p w14:paraId="7B0DD64D" w14:textId="77777777" w:rsidR="00547068" w:rsidRDefault="00547068" w:rsidP="00547068">
      <w:pPr>
        <w:pStyle w:val="Default"/>
        <w:adjustRightInd w:val="0"/>
        <w:spacing w:after="0" w:line="240" w:lineRule="auto"/>
        <w:ind w:left="714"/>
        <w:jc w:val="both"/>
        <w:rPr>
          <w:rFonts w:asciiTheme="minorHAnsi" w:hAnsiTheme="minorHAnsi" w:cstheme="minorHAnsi"/>
          <w:bCs/>
          <w:sz w:val="22"/>
          <w:szCs w:val="22"/>
        </w:rPr>
      </w:pPr>
    </w:p>
    <w:p w14:paraId="5CE34E2B" w14:textId="77777777" w:rsidR="00547068" w:rsidRDefault="00547068" w:rsidP="00547068">
      <w:pPr>
        <w:pStyle w:val="Default"/>
        <w:adjustRightInd w:val="0"/>
        <w:spacing w:after="120" w:line="240" w:lineRule="auto"/>
        <w:jc w:val="both"/>
        <w:rPr>
          <w:rFonts w:asciiTheme="minorHAnsi" w:hAnsiTheme="minorHAnsi" w:cstheme="minorHAnsi"/>
          <w:bCs/>
          <w:sz w:val="48"/>
          <w:szCs w:val="48"/>
        </w:rPr>
      </w:pPr>
      <w:r w:rsidRPr="009517DE">
        <w:rPr>
          <w:rFonts w:asciiTheme="minorHAnsi" w:hAnsiTheme="minorHAnsi" w:cstheme="minorHAnsi"/>
          <w:bCs/>
          <w:sz w:val="44"/>
          <w:szCs w:val="48"/>
        </w:rPr>
        <w:sym w:font="Webdings" w:char="F0FC"/>
      </w:r>
      <w:r>
        <w:rPr>
          <w:rFonts w:asciiTheme="minorHAnsi" w:hAnsiTheme="minorHAnsi" w:cstheme="minorHAnsi"/>
          <w:bCs/>
          <w:sz w:val="22"/>
          <w:szCs w:val="22"/>
        </w:rPr>
        <w:t xml:space="preserve"> </w:t>
      </w:r>
      <w:r w:rsidRPr="009517DE">
        <w:rPr>
          <w:rFonts w:asciiTheme="minorHAnsi" w:hAnsiTheme="minorHAnsi" w:cstheme="minorHAnsi"/>
          <w:b/>
          <w:bCs/>
          <w:color w:val="auto"/>
          <w:sz w:val="22"/>
          <w:szCs w:val="22"/>
          <w:lang w:eastAsia="en-US"/>
        </w:rPr>
        <w:t xml:space="preserve">Envío de </w:t>
      </w:r>
      <w:r>
        <w:rPr>
          <w:rFonts w:asciiTheme="minorHAnsi" w:hAnsiTheme="minorHAnsi" w:cstheme="minorHAnsi"/>
          <w:b/>
          <w:bCs/>
          <w:color w:val="auto"/>
          <w:sz w:val="22"/>
          <w:szCs w:val="22"/>
          <w:lang w:eastAsia="en-US"/>
        </w:rPr>
        <w:t>su</w:t>
      </w:r>
      <w:r w:rsidRPr="009517DE">
        <w:rPr>
          <w:rFonts w:asciiTheme="minorHAnsi" w:hAnsiTheme="minorHAnsi" w:cstheme="minorHAnsi"/>
          <w:b/>
          <w:bCs/>
          <w:color w:val="auto"/>
          <w:sz w:val="22"/>
          <w:szCs w:val="22"/>
          <w:lang w:eastAsia="en-US"/>
        </w:rPr>
        <w:t xml:space="preserve">s datos </w:t>
      </w:r>
      <w:r>
        <w:rPr>
          <w:rFonts w:asciiTheme="minorHAnsi" w:hAnsiTheme="minorHAnsi" w:cstheme="minorHAnsi"/>
          <w:b/>
          <w:bCs/>
          <w:color w:val="auto"/>
          <w:sz w:val="22"/>
          <w:szCs w:val="22"/>
          <w:lang w:eastAsia="en-US"/>
        </w:rPr>
        <w:t xml:space="preserve">personales </w:t>
      </w:r>
      <w:r w:rsidRPr="009517DE">
        <w:rPr>
          <w:rFonts w:asciiTheme="minorHAnsi" w:hAnsiTheme="minorHAnsi" w:cstheme="minorHAnsi"/>
          <w:b/>
          <w:bCs/>
          <w:color w:val="auto"/>
          <w:sz w:val="22"/>
          <w:szCs w:val="22"/>
          <w:lang w:eastAsia="en-US"/>
        </w:rPr>
        <w:t>a otros países</w:t>
      </w:r>
      <w:r w:rsidRPr="00BD0D1E">
        <w:rPr>
          <w:rFonts w:asciiTheme="minorHAnsi" w:hAnsiTheme="minorHAnsi" w:cstheme="minorHAnsi"/>
          <w:bCs/>
          <w:sz w:val="48"/>
          <w:szCs w:val="48"/>
        </w:rPr>
        <w:t xml:space="preserve"> </w:t>
      </w:r>
    </w:p>
    <w:p w14:paraId="173AADC0" w14:textId="77777777" w:rsidR="00547068" w:rsidRDefault="00547068" w:rsidP="00547068">
      <w:pPr>
        <w:pStyle w:val="Default"/>
        <w:numPr>
          <w:ilvl w:val="0"/>
          <w:numId w:val="9"/>
        </w:numPr>
        <w:adjustRightInd w:val="0"/>
        <w:spacing w:after="0" w:line="240" w:lineRule="auto"/>
        <w:jc w:val="both"/>
        <w:rPr>
          <w:rFonts w:asciiTheme="minorHAnsi" w:hAnsiTheme="minorHAnsi" w:cstheme="minorHAnsi"/>
          <w:bCs/>
          <w:sz w:val="22"/>
          <w:szCs w:val="22"/>
        </w:rPr>
      </w:pPr>
      <w:r>
        <w:rPr>
          <w:rFonts w:asciiTheme="minorHAnsi" w:hAnsiTheme="minorHAnsi" w:cstheme="minorHAnsi"/>
          <w:bCs/>
          <w:sz w:val="22"/>
          <w:szCs w:val="22"/>
        </w:rPr>
        <w:t xml:space="preserve">País: </w:t>
      </w:r>
    </w:p>
    <w:p w14:paraId="41286854" w14:textId="77777777" w:rsidR="00547068" w:rsidRDefault="00547068" w:rsidP="00547068">
      <w:pPr>
        <w:pStyle w:val="Default"/>
        <w:numPr>
          <w:ilvl w:val="0"/>
          <w:numId w:val="9"/>
        </w:numPr>
        <w:adjustRightInd w:val="0"/>
        <w:spacing w:after="120" w:line="240" w:lineRule="auto"/>
        <w:ind w:left="714" w:hanging="357"/>
        <w:jc w:val="both"/>
        <w:rPr>
          <w:rFonts w:asciiTheme="minorHAnsi" w:hAnsiTheme="minorHAnsi" w:cstheme="minorHAnsi"/>
          <w:bCs/>
          <w:sz w:val="22"/>
          <w:szCs w:val="22"/>
        </w:rPr>
      </w:pPr>
      <w:r>
        <w:rPr>
          <w:rFonts w:asciiTheme="minorHAnsi" w:hAnsiTheme="minorHAnsi" w:cstheme="minorHAnsi"/>
          <w:bCs/>
          <w:sz w:val="22"/>
          <w:szCs w:val="22"/>
        </w:rPr>
        <w:t>Finalidad:</w:t>
      </w:r>
    </w:p>
    <w:p w14:paraId="46374697" w14:textId="77777777" w:rsidR="00547068" w:rsidRPr="009F1A5B" w:rsidRDefault="00547068" w:rsidP="00547068">
      <w:pPr>
        <w:pStyle w:val="Default"/>
        <w:adjustRightInd w:val="0"/>
        <w:spacing w:after="0" w:line="240" w:lineRule="auto"/>
        <w:ind w:left="714"/>
        <w:jc w:val="both"/>
        <w:rPr>
          <w:rFonts w:asciiTheme="minorHAnsi" w:hAnsiTheme="minorHAnsi" w:cstheme="minorHAnsi"/>
          <w:bCs/>
          <w:sz w:val="22"/>
          <w:szCs w:val="22"/>
        </w:rPr>
      </w:pPr>
    </w:p>
    <w:p w14:paraId="519BF428" w14:textId="77777777" w:rsidR="00547068" w:rsidRPr="009F1A5B" w:rsidRDefault="00547068" w:rsidP="00547068">
      <w:pPr>
        <w:pStyle w:val="Default"/>
        <w:adjustRightInd w:val="0"/>
        <w:spacing w:after="120" w:line="240" w:lineRule="auto"/>
        <w:ind w:left="714"/>
        <w:jc w:val="both"/>
        <w:rPr>
          <w:rFonts w:asciiTheme="minorHAnsi" w:hAnsiTheme="minorHAnsi" w:cstheme="minorHAnsi"/>
          <w:bCs/>
          <w:sz w:val="22"/>
          <w:szCs w:val="22"/>
        </w:rPr>
      </w:pPr>
    </w:p>
    <w:p w14:paraId="66F2928C" w14:textId="77777777" w:rsidR="00547068" w:rsidRPr="00E96588" w:rsidRDefault="00547068" w:rsidP="00547068">
      <w:pPr>
        <w:pStyle w:val="ListParagraph"/>
        <w:suppressAutoHyphens/>
        <w:autoSpaceDN w:val="0"/>
        <w:spacing w:after="120" w:line="240" w:lineRule="auto"/>
        <w:ind w:left="0"/>
        <w:contextualSpacing w:val="0"/>
        <w:textAlignment w:val="baseline"/>
        <w:rPr>
          <w:rFonts w:asciiTheme="minorHAnsi" w:hAnsiTheme="minorHAnsi" w:cstheme="minorHAnsi"/>
        </w:rPr>
      </w:pPr>
      <w:r w:rsidRPr="005E2C54">
        <w:rPr>
          <w:sz w:val="56"/>
          <w:szCs w:val="56"/>
        </w:rPr>
        <w:sym w:font="Webdings" w:char="F0B5"/>
      </w:r>
      <w:r w:rsidRPr="00E96588">
        <w:rPr>
          <w:rFonts w:asciiTheme="minorHAnsi" w:hAnsiTheme="minorHAnsi" w:cstheme="minorHAnsi"/>
          <w:b/>
          <w:bCs/>
        </w:rPr>
        <w:t>Imágenes</w:t>
      </w:r>
    </w:p>
    <w:p w14:paraId="02ECF3E8" w14:textId="77777777" w:rsidR="00547068" w:rsidRPr="009F1A5B" w:rsidRDefault="00547068" w:rsidP="00547068">
      <w:pPr>
        <w:pStyle w:val="Default"/>
        <w:adjustRightInd w:val="0"/>
        <w:spacing w:after="120" w:line="240" w:lineRule="auto"/>
        <w:ind w:left="360"/>
        <w:jc w:val="both"/>
        <w:rPr>
          <w:rFonts w:asciiTheme="minorHAnsi" w:hAnsiTheme="minorHAnsi" w:cstheme="minorHAnsi"/>
          <w:bCs/>
          <w:sz w:val="22"/>
          <w:szCs w:val="22"/>
        </w:rPr>
      </w:pPr>
      <w:r w:rsidRPr="009F1A5B">
        <w:rPr>
          <w:rFonts w:asciiTheme="minorHAnsi" w:hAnsiTheme="minorHAnsi" w:cstheme="minorHAnsi"/>
          <w:bCs/>
          <w:sz w:val="22"/>
          <w:szCs w:val="22"/>
        </w:rPr>
        <w:t xml:space="preserve">Consiento </w:t>
      </w:r>
      <w:r>
        <w:rPr>
          <w:rFonts w:asciiTheme="minorHAnsi" w:hAnsiTheme="minorHAnsi" w:cstheme="minorHAnsi"/>
          <w:bCs/>
          <w:sz w:val="22"/>
          <w:szCs w:val="22"/>
        </w:rPr>
        <w:t xml:space="preserve">la publicación de mi imagen en </w:t>
      </w:r>
      <w:r w:rsidR="0003044F">
        <w:rPr>
          <w:rFonts w:asciiTheme="minorHAnsi" w:hAnsiTheme="minorHAnsi" w:cstheme="minorHAnsi"/>
          <w:bCs/>
          <w:sz w:val="22"/>
          <w:szCs w:val="22"/>
        </w:rPr>
        <w:t xml:space="preserve">la página web de la entidad, </w:t>
      </w:r>
      <w:r>
        <w:rPr>
          <w:rFonts w:asciiTheme="minorHAnsi" w:hAnsiTheme="minorHAnsi" w:cstheme="minorHAnsi"/>
          <w:bCs/>
          <w:sz w:val="22"/>
          <w:szCs w:val="22"/>
        </w:rPr>
        <w:t>Internet y otros medios similares para difundir las actividades de su entidad</w:t>
      </w:r>
      <w:r w:rsidRPr="009F1A5B">
        <w:rPr>
          <w:rFonts w:asciiTheme="minorHAnsi" w:hAnsiTheme="minorHAnsi" w:cstheme="minorHAnsi"/>
          <w:bCs/>
          <w:sz w:val="22"/>
          <w:szCs w:val="22"/>
        </w:rPr>
        <w:t>:</w:t>
      </w:r>
    </w:p>
    <w:p w14:paraId="5755C619" w14:textId="77777777" w:rsidR="00547068" w:rsidRPr="009F1A5B" w:rsidRDefault="00547068" w:rsidP="00547068">
      <w:pPr>
        <w:pStyle w:val="ListParagraph"/>
        <w:numPr>
          <w:ilvl w:val="0"/>
          <w:numId w:val="8"/>
        </w:numPr>
        <w:suppressAutoHyphens/>
        <w:autoSpaceDN w:val="0"/>
        <w:spacing w:after="0"/>
        <w:contextualSpacing w:val="0"/>
        <w:textAlignment w:val="baseline"/>
        <w:rPr>
          <w:rFonts w:asciiTheme="minorHAnsi" w:hAnsiTheme="minorHAnsi" w:cstheme="minorHAnsi"/>
        </w:rPr>
      </w:pPr>
      <w:r>
        <w:rPr>
          <w:rFonts w:asciiTheme="minorHAnsi" w:hAnsiTheme="minorHAnsi" w:cstheme="minorHAnsi"/>
        </w:rPr>
        <w:t>SÍ</w:t>
      </w:r>
    </w:p>
    <w:p w14:paraId="109D9D7B" w14:textId="77777777" w:rsidR="00547068" w:rsidRPr="009F1A5B" w:rsidRDefault="00547068" w:rsidP="003D46D0">
      <w:pPr>
        <w:pStyle w:val="ListParagraph"/>
        <w:numPr>
          <w:ilvl w:val="0"/>
          <w:numId w:val="8"/>
        </w:numPr>
        <w:suppressAutoHyphens/>
        <w:autoSpaceDN w:val="0"/>
        <w:spacing w:after="120" w:line="240" w:lineRule="auto"/>
        <w:ind w:left="714" w:hanging="357"/>
        <w:contextualSpacing w:val="0"/>
        <w:textAlignment w:val="baseline"/>
        <w:rPr>
          <w:rFonts w:asciiTheme="minorHAnsi" w:hAnsiTheme="minorHAnsi" w:cstheme="minorHAnsi"/>
        </w:rPr>
      </w:pPr>
      <w:r>
        <w:rPr>
          <w:rFonts w:asciiTheme="minorHAnsi" w:hAnsiTheme="minorHAnsi" w:cstheme="minorHAnsi"/>
        </w:rPr>
        <w:t>NO</w:t>
      </w:r>
    </w:p>
    <w:p w14:paraId="09AF2D7C" w14:textId="77777777" w:rsidR="00547068" w:rsidRPr="00DC4D10" w:rsidRDefault="00547068" w:rsidP="00547068">
      <w:pPr>
        <w:pStyle w:val="Default"/>
        <w:adjustRightInd w:val="0"/>
        <w:spacing w:after="0" w:line="240" w:lineRule="auto"/>
        <w:jc w:val="both"/>
        <w:rPr>
          <w:rFonts w:asciiTheme="minorHAnsi" w:hAnsiTheme="minorHAnsi" w:cstheme="minorHAnsi"/>
          <w:bCs/>
          <w:sz w:val="22"/>
          <w:szCs w:val="22"/>
        </w:rPr>
      </w:pPr>
    </w:p>
    <w:p w14:paraId="2070B18F" w14:textId="77777777" w:rsidR="00547068" w:rsidRPr="00130E2C" w:rsidRDefault="00547068" w:rsidP="00547068">
      <w:pPr>
        <w:pStyle w:val="Default"/>
        <w:adjustRightInd w:val="0"/>
        <w:spacing w:after="120" w:line="240" w:lineRule="auto"/>
        <w:jc w:val="both"/>
        <w:rPr>
          <w:rFonts w:asciiTheme="minorHAnsi" w:hAnsiTheme="minorHAnsi" w:cstheme="minorHAnsi"/>
          <w:bCs/>
          <w:sz w:val="56"/>
          <w:szCs w:val="56"/>
        </w:rPr>
      </w:pPr>
      <w:r w:rsidRPr="00130E2C">
        <w:rPr>
          <w:rFonts w:asciiTheme="minorHAnsi" w:hAnsiTheme="minorHAnsi" w:cstheme="minorHAnsi"/>
          <w:bCs/>
          <w:sz w:val="52"/>
          <w:szCs w:val="56"/>
        </w:rPr>
        <w:sym w:font="Webdings" w:char="F05E"/>
      </w:r>
      <w:r>
        <w:rPr>
          <w:rFonts w:asciiTheme="minorHAnsi" w:hAnsiTheme="minorHAnsi" w:cstheme="minorHAnsi"/>
          <w:bCs/>
          <w:sz w:val="22"/>
          <w:szCs w:val="22"/>
        </w:rPr>
        <w:t xml:space="preserve"> </w:t>
      </w:r>
      <w:r w:rsidRPr="00870122">
        <w:rPr>
          <w:rFonts w:asciiTheme="minorHAnsi" w:hAnsiTheme="minorHAnsi" w:cstheme="minorHAnsi"/>
          <w:b/>
          <w:bCs/>
          <w:color w:val="auto"/>
          <w:sz w:val="22"/>
          <w:szCs w:val="22"/>
          <w:lang w:eastAsia="en-US"/>
        </w:rPr>
        <w:t>Cesión de sus</w:t>
      </w:r>
      <w:r>
        <w:rPr>
          <w:rFonts w:asciiTheme="minorHAnsi" w:hAnsiTheme="minorHAnsi" w:cstheme="minorHAnsi"/>
          <w:b/>
          <w:bCs/>
          <w:color w:val="auto"/>
          <w:sz w:val="22"/>
          <w:szCs w:val="22"/>
          <w:lang w:eastAsia="en-US"/>
        </w:rPr>
        <w:t xml:space="preserve"> datos personales</w:t>
      </w:r>
      <w:r>
        <w:rPr>
          <w:rFonts w:asciiTheme="minorHAnsi" w:hAnsiTheme="minorHAnsi" w:cstheme="minorHAnsi"/>
          <w:bCs/>
          <w:sz w:val="52"/>
          <w:szCs w:val="56"/>
        </w:rPr>
        <w:t xml:space="preserve"> </w:t>
      </w:r>
    </w:p>
    <w:p w14:paraId="1E5887AE" w14:textId="77777777" w:rsidR="00547068" w:rsidRDefault="00547068" w:rsidP="00547068">
      <w:pPr>
        <w:pStyle w:val="Default"/>
        <w:adjustRightInd w:val="0"/>
        <w:spacing w:after="0" w:line="240" w:lineRule="auto"/>
        <w:ind w:left="357"/>
        <w:jc w:val="both"/>
        <w:rPr>
          <w:rFonts w:asciiTheme="minorHAnsi" w:hAnsiTheme="minorHAnsi" w:cstheme="minorHAnsi"/>
          <w:bCs/>
          <w:sz w:val="22"/>
          <w:szCs w:val="22"/>
        </w:rPr>
      </w:pPr>
      <w:r w:rsidRPr="009F1A5B">
        <w:rPr>
          <w:rFonts w:asciiTheme="minorHAnsi" w:hAnsiTheme="minorHAnsi" w:cstheme="minorHAnsi"/>
          <w:bCs/>
          <w:sz w:val="22"/>
          <w:szCs w:val="22"/>
        </w:rPr>
        <w:t>Consient</w:t>
      </w:r>
      <w:r>
        <w:rPr>
          <w:rFonts w:asciiTheme="minorHAnsi" w:hAnsiTheme="minorHAnsi" w:cstheme="minorHAnsi"/>
          <w:bCs/>
          <w:sz w:val="22"/>
          <w:szCs w:val="22"/>
        </w:rPr>
        <w:t>o</w:t>
      </w:r>
      <w:r w:rsidRPr="009F1A5B">
        <w:rPr>
          <w:rFonts w:asciiTheme="minorHAnsi" w:hAnsiTheme="minorHAnsi" w:cstheme="minorHAnsi"/>
          <w:bCs/>
          <w:sz w:val="22"/>
          <w:szCs w:val="22"/>
        </w:rPr>
        <w:t xml:space="preserve"> </w:t>
      </w:r>
      <w:r>
        <w:rPr>
          <w:rFonts w:asciiTheme="minorHAnsi" w:hAnsiTheme="minorHAnsi" w:cstheme="minorHAnsi"/>
          <w:bCs/>
          <w:sz w:val="22"/>
          <w:szCs w:val="22"/>
        </w:rPr>
        <w:t xml:space="preserve">la cesión de mis datos personales a: </w:t>
      </w:r>
    </w:p>
    <w:p w14:paraId="4559D1B0" w14:textId="77777777" w:rsidR="00547068" w:rsidRDefault="00547068" w:rsidP="00547068">
      <w:pPr>
        <w:pStyle w:val="Default"/>
        <w:numPr>
          <w:ilvl w:val="0"/>
          <w:numId w:val="9"/>
        </w:numPr>
        <w:adjustRightInd w:val="0"/>
        <w:spacing w:after="0" w:line="240" w:lineRule="auto"/>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Entidad: </w:t>
      </w:r>
    </w:p>
    <w:p w14:paraId="21CE1E9D" w14:textId="77777777" w:rsidR="00547068" w:rsidRPr="00254FCD" w:rsidRDefault="00547068" w:rsidP="00547068">
      <w:pPr>
        <w:pStyle w:val="Default"/>
        <w:numPr>
          <w:ilvl w:val="0"/>
          <w:numId w:val="9"/>
        </w:numPr>
        <w:adjustRightInd w:val="0"/>
        <w:spacing w:after="120" w:line="240" w:lineRule="auto"/>
        <w:ind w:left="714" w:hanging="357"/>
        <w:jc w:val="both"/>
        <w:rPr>
          <w:rFonts w:asciiTheme="minorHAnsi" w:hAnsiTheme="minorHAnsi" w:cstheme="minorHAnsi"/>
          <w:bCs/>
          <w:sz w:val="22"/>
          <w:szCs w:val="22"/>
        </w:rPr>
      </w:pPr>
      <w:r w:rsidRPr="00254FCD">
        <w:rPr>
          <w:rFonts w:asciiTheme="minorHAnsi" w:hAnsiTheme="minorHAnsi" w:cstheme="minorHAnsi"/>
          <w:bCs/>
          <w:sz w:val="22"/>
          <w:szCs w:val="22"/>
        </w:rPr>
        <w:t>Finalidad:</w:t>
      </w:r>
    </w:p>
    <w:p w14:paraId="7B79200F" w14:textId="77777777" w:rsidR="00547068" w:rsidRPr="009F1A5B" w:rsidRDefault="00547068" w:rsidP="00547068">
      <w:pPr>
        <w:pStyle w:val="ListParagraph"/>
        <w:numPr>
          <w:ilvl w:val="0"/>
          <w:numId w:val="8"/>
        </w:numPr>
        <w:suppressAutoHyphens/>
        <w:autoSpaceDN w:val="0"/>
        <w:spacing w:after="0"/>
        <w:contextualSpacing w:val="0"/>
        <w:textAlignment w:val="baseline"/>
        <w:rPr>
          <w:rFonts w:asciiTheme="minorHAnsi" w:hAnsiTheme="minorHAnsi" w:cstheme="minorHAnsi"/>
        </w:rPr>
      </w:pPr>
      <w:r>
        <w:rPr>
          <w:rFonts w:asciiTheme="minorHAnsi" w:hAnsiTheme="minorHAnsi" w:cstheme="minorHAnsi"/>
        </w:rPr>
        <w:t>SÍ</w:t>
      </w:r>
    </w:p>
    <w:p w14:paraId="70CFD409" w14:textId="77777777" w:rsidR="00547068" w:rsidRDefault="00547068" w:rsidP="003D46D0">
      <w:pPr>
        <w:pStyle w:val="ListParagraph"/>
        <w:numPr>
          <w:ilvl w:val="0"/>
          <w:numId w:val="8"/>
        </w:numPr>
        <w:suppressAutoHyphens/>
        <w:autoSpaceDN w:val="0"/>
        <w:spacing w:after="120" w:line="240" w:lineRule="auto"/>
        <w:ind w:left="714" w:hanging="357"/>
        <w:contextualSpacing w:val="0"/>
        <w:textAlignment w:val="baseline"/>
        <w:rPr>
          <w:rFonts w:asciiTheme="minorHAnsi" w:hAnsiTheme="minorHAnsi" w:cstheme="minorHAnsi"/>
        </w:rPr>
      </w:pPr>
      <w:r>
        <w:rPr>
          <w:rFonts w:asciiTheme="minorHAnsi" w:hAnsiTheme="minorHAnsi" w:cstheme="minorHAnsi"/>
        </w:rPr>
        <w:t>NO</w:t>
      </w:r>
    </w:p>
    <w:p w14:paraId="70064F62" w14:textId="77777777" w:rsidR="00547068" w:rsidRDefault="00547068" w:rsidP="00547068">
      <w:pPr>
        <w:suppressAutoHyphens/>
        <w:autoSpaceDN w:val="0"/>
        <w:spacing w:after="0" w:line="240" w:lineRule="auto"/>
        <w:textAlignment w:val="baseline"/>
        <w:rPr>
          <w:rFonts w:asciiTheme="minorHAnsi" w:hAnsiTheme="minorHAnsi" w:cstheme="minorHAnsi"/>
          <w:b/>
          <w:bCs/>
        </w:rPr>
      </w:pPr>
    </w:p>
    <w:p w14:paraId="3D205504" w14:textId="77777777" w:rsidR="0001487E" w:rsidRDefault="0001487E" w:rsidP="003D40AE">
      <w:pPr>
        <w:suppressAutoHyphens/>
        <w:autoSpaceDN w:val="0"/>
        <w:spacing w:after="0"/>
        <w:textAlignment w:val="baseline"/>
        <w:rPr>
          <w:rFonts w:asciiTheme="minorHAnsi" w:hAnsiTheme="minorHAnsi" w:cstheme="minorHAnsi"/>
          <w:b/>
          <w:bCs/>
        </w:rPr>
      </w:pPr>
    </w:p>
    <w:p w14:paraId="1C6A6262" w14:textId="77777777" w:rsidR="003D40AE" w:rsidRPr="00524C5D" w:rsidRDefault="003D40AE" w:rsidP="003D40AE">
      <w:pPr>
        <w:spacing w:after="0"/>
        <w:rPr>
          <w:rFonts w:asciiTheme="minorHAnsi" w:hAnsiTheme="minorHAnsi" w:cstheme="minorHAnsi"/>
          <w:b/>
          <w:bCs/>
        </w:rPr>
      </w:pPr>
      <w:r w:rsidRPr="00524C5D">
        <w:rPr>
          <w:rFonts w:asciiTheme="minorHAnsi" w:hAnsiTheme="minorHAnsi" w:cstheme="minorHAnsi"/>
          <w:b/>
          <w:bCs/>
        </w:rPr>
        <w:t xml:space="preserve">Firma del </w:t>
      </w:r>
      <w:r>
        <w:rPr>
          <w:rFonts w:asciiTheme="minorHAnsi" w:hAnsiTheme="minorHAnsi" w:cstheme="minorHAnsi"/>
          <w:b/>
          <w:bCs/>
        </w:rPr>
        <w:t>empleado</w:t>
      </w:r>
      <w:r w:rsidRPr="00524C5D">
        <w:rPr>
          <w:rFonts w:asciiTheme="minorHAnsi" w:hAnsiTheme="minorHAnsi" w:cstheme="minorHAnsi"/>
          <w:b/>
          <w:bCs/>
        </w:rPr>
        <w:t>:</w:t>
      </w:r>
    </w:p>
    <w:p w14:paraId="384CFA9B" w14:textId="77777777" w:rsidR="003D40AE" w:rsidRDefault="003D40AE" w:rsidP="003D40AE">
      <w:pPr>
        <w:spacing w:after="0"/>
        <w:rPr>
          <w:rFonts w:asciiTheme="minorHAnsi" w:hAnsiTheme="minorHAnsi" w:cstheme="minorHAnsi"/>
          <w:bCs/>
        </w:rPr>
      </w:pPr>
    </w:p>
    <w:p w14:paraId="7C36DE34" w14:textId="77777777" w:rsidR="003D40AE" w:rsidRDefault="003D40AE" w:rsidP="003D40AE">
      <w:pPr>
        <w:spacing w:after="0"/>
        <w:rPr>
          <w:rFonts w:asciiTheme="minorHAnsi" w:hAnsiTheme="minorHAnsi" w:cstheme="minorHAnsi"/>
          <w:bCs/>
        </w:rPr>
      </w:pPr>
    </w:p>
    <w:p w14:paraId="5FF75F2F" w14:textId="77777777" w:rsidR="003D40AE" w:rsidRDefault="003D40AE" w:rsidP="003D40AE">
      <w:pPr>
        <w:spacing w:after="0"/>
        <w:rPr>
          <w:rFonts w:asciiTheme="minorHAnsi" w:hAnsiTheme="minorHAnsi" w:cstheme="minorHAnsi"/>
          <w:bCs/>
        </w:rPr>
      </w:pPr>
    </w:p>
    <w:p w14:paraId="300B764D" w14:textId="77777777" w:rsidR="003D40AE" w:rsidRDefault="003D40AE" w:rsidP="003D40AE">
      <w:pPr>
        <w:spacing w:after="0"/>
        <w:rPr>
          <w:rFonts w:asciiTheme="minorHAnsi" w:hAnsiTheme="minorHAnsi" w:cstheme="minorHAnsi"/>
          <w:bCs/>
        </w:rPr>
      </w:pPr>
    </w:p>
    <w:p w14:paraId="42C634D9" w14:textId="77777777" w:rsidR="003D40AE" w:rsidRDefault="003D40AE" w:rsidP="003D40AE">
      <w:pPr>
        <w:spacing w:after="0"/>
        <w:rPr>
          <w:rFonts w:asciiTheme="minorHAnsi" w:hAnsiTheme="minorHAnsi" w:cstheme="minorHAnsi"/>
          <w:bCs/>
        </w:rPr>
      </w:pPr>
    </w:p>
    <w:p w14:paraId="48E6509C" w14:textId="77777777" w:rsidR="003D40AE" w:rsidRPr="00524C5D" w:rsidRDefault="003D40AE" w:rsidP="003D40AE">
      <w:pPr>
        <w:spacing w:after="0"/>
        <w:rPr>
          <w:rFonts w:asciiTheme="minorHAnsi" w:hAnsiTheme="minorHAnsi" w:cstheme="minorHAnsi"/>
          <w:bCs/>
        </w:rPr>
      </w:pPr>
      <w:r w:rsidRPr="001258EF">
        <w:rPr>
          <w:rFonts w:asciiTheme="minorHAnsi" w:hAnsiTheme="minorHAnsi" w:cstheme="minorHAnsi"/>
          <w:b/>
          <w:bCs/>
        </w:rPr>
        <w:t>Nombre y apellidos:</w:t>
      </w:r>
      <w:r w:rsidRPr="00524C5D">
        <w:rPr>
          <w:rFonts w:asciiTheme="minorHAnsi" w:hAnsiTheme="minorHAnsi" w:cstheme="minorHAnsi"/>
          <w:bCs/>
        </w:rPr>
        <w:t xml:space="preserve"> ...............................................................</w:t>
      </w:r>
      <w:r>
        <w:rPr>
          <w:rFonts w:asciiTheme="minorHAnsi" w:hAnsiTheme="minorHAnsi" w:cstheme="minorHAnsi"/>
          <w:bCs/>
        </w:rPr>
        <w:t>...............................</w:t>
      </w:r>
    </w:p>
    <w:p w14:paraId="46AF3A1A" w14:textId="77777777" w:rsidR="003D40AE" w:rsidRPr="00524C5D" w:rsidRDefault="003D40AE" w:rsidP="003D40AE">
      <w:pPr>
        <w:spacing w:after="0"/>
        <w:rPr>
          <w:rFonts w:asciiTheme="minorHAnsi" w:hAnsiTheme="minorHAnsi" w:cstheme="minorHAnsi"/>
          <w:bCs/>
        </w:rPr>
      </w:pPr>
      <w:r w:rsidRPr="001258EF">
        <w:rPr>
          <w:rFonts w:asciiTheme="minorHAnsi" w:hAnsiTheme="minorHAnsi" w:cstheme="minorHAnsi"/>
          <w:b/>
          <w:bCs/>
        </w:rPr>
        <w:t>DNI:</w:t>
      </w:r>
      <w:r w:rsidRPr="00524C5D">
        <w:rPr>
          <w:rFonts w:asciiTheme="minorHAnsi" w:hAnsiTheme="minorHAnsi" w:cstheme="minorHAnsi"/>
          <w:bCs/>
        </w:rPr>
        <w:t xml:space="preserve"> ...........................................</w:t>
      </w:r>
      <w:r>
        <w:rPr>
          <w:rFonts w:asciiTheme="minorHAnsi" w:hAnsiTheme="minorHAnsi" w:cstheme="minorHAnsi"/>
          <w:bCs/>
        </w:rPr>
        <w:t>.............</w:t>
      </w:r>
    </w:p>
    <w:p w14:paraId="4B54D195" w14:textId="77777777" w:rsidR="003D40AE" w:rsidRDefault="003D40AE" w:rsidP="003D40AE">
      <w:pPr>
        <w:spacing w:after="0"/>
      </w:pPr>
      <w:r w:rsidRPr="001258EF">
        <w:rPr>
          <w:rFonts w:asciiTheme="minorHAnsi" w:hAnsiTheme="minorHAnsi" w:cstheme="minorHAnsi"/>
          <w:b/>
          <w:bCs/>
        </w:rPr>
        <w:t>Fecha:</w:t>
      </w:r>
      <w:r w:rsidRPr="00524C5D">
        <w:rPr>
          <w:rFonts w:asciiTheme="minorHAnsi" w:hAnsiTheme="minorHAnsi" w:cstheme="minorHAnsi"/>
          <w:bCs/>
        </w:rPr>
        <w:t xml:space="preserve"> ...........................................</w:t>
      </w:r>
      <w:r>
        <w:rPr>
          <w:rFonts w:asciiTheme="minorHAnsi" w:hAnsiTheme="minorHAnsi" w:cstheme="minorHAnsi"/>
          <w:bCs/>
        </w:rPr>
        <w:t>.............</w:t>
      </w:r>
    </w:p>
    <w:p w14:paraId="0FF92EAD" w14:textId="77777777" w:rsidR="003D40AE" w:rsidRPr="008C2F45" w:rsidRDefault="003D40AE" w:rsidP="003D40AE">
      <w:pPr>
        <w:pStyle w:val="Default"/>
        <w:adjustRightInd w:val="0"/>
        <w:spacing w:after="120" w:line="240" w:lineRule="auto"/>
        <w:jc w:val="both"/>
        <w:rPr>
          <w:rFonts w:asciiTheme="minorHAnsi" w:hAnsiTheme="minorHAnsi" w:cstheme="minorHAnsi"/>
          <w:bCs/>
          <w:sz w:val="25"/>
          <w:szCs w:val="25"/>
        </w:rPr>
      </w:pPr>
    </w:p>
    <w:p w14:paraId="65806BC0" w14:textId="77777777" w:rsidR="003D40AE" w:rsidRPr="007674FF" w:rsidRDefault="003D40AE" w:rsidP="003D40AE"/>
    <w:p w14:paraId="0AB29AD7" w14:textId="77777777" w:rsidR="00DD08AC" w:rsidRPr="003D40AE" w:rsidRDefault="00DD08AC" w:rsidP="00002881"/>
    <w:sectPr w:rsidR="00DD08AC" w:rsidRPr="003D40AE" w:rsidSect="00432789">
      <w:footerReference w:type="default" r:id="rId15"/>
      <w:type w:val="continuous"/>
      <w:pgSz w:w="11906" w:h="16838"/>
      <w:pgMar w:top="1418" w:right="1701" w:bottom="22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1371C4B" w14:textId="77777777" w:rsidR="00DD06FE" w:rsidRDefault="00DD06FE" w:rsidP="00DB3A20">
      <w:pPr>
        <w:spacing w:after="0" w:line="240" w:lineRule="auto"/>
      </w:pPr>
      <w:r>
        <w:separator/>
      </w:r>
    </w:p>
  </w:endnote>
  <w:endnote w:type="continuationSeparator" w:id="0">
    <w:p w14:paraId="1AF559A7" w14:textId="77777777" w:rsidR="00DD06FE" w:rsidRDefault="00DD06FE" w:rsidP="00DB3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decorative"/>
    <w:pitch w:val="variable"/>
    <w:sig w:usb0="00000003" w:usb1="1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宋体">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73F4FD" w14:textId="77777777" w:rsidR="00432789" w:rsidRDefault="00432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140179093"/>
      <w:docPartObj>
        <w:docPartGallery w:val="Page Numbers (Bottom of Page)"/>
        <w:docPartUnique/>
      </w:docPartObj>
    </w:sdtPr>
    <w:sdtContent>
      <w:sdt>
        <w:sdtPr>
          <w:id w:val="-464354315"/>
          <w:docPartObj>
            <w:docPartGallery w:val="Page Numbers (Top of Page)"/>
            <w:docPartUnique/>
          </w:docPartObj>
        </w:sdtPr>
        <w:sdtContent>
          <w:p w14:paraId="7933660B" w14:textId="77777777" w:rsidR="00C67A44" w:rsidRDefault="00C67A44" w:rsidP="00680CA9">
            <w:pPr>
              <w:pStyle w:val="Footer"/>
            </w:pPr>
          </w:p>
          <w:p w14:paraId="43DEA271" w14:textId="77777777" w:rsidR="00680CA9" w:rsidRDefault="00680CA9" w:rsidP="00680CA9">
            <w:pPr>
              <w:pStyle w:val="Footer"/>
            </w:pPr>
            <w:r>
              <w:t xml:space="preserve">Firma del </w:t>
            </w:r>
            <w:r w:rsidR="00161219">
              <w:t>empleado</w:t>
            </w:r>
            <w:r>
              <w:t>:</w:t>
            </w:r>
          </w:p>
          <w:p w14:paraId="4F0A98D9" w14:textId="77777777" w:rsidR="00680CA9" w:rsidRDefault="00680CA9">
            <w:pPr>
              <w:pStyle w:val="Footer"/>
              <w:jc w:val="right"/>
            </w:pPr>
          </w:p>
          <w:p w14:paraId="6496A7D4" w14:textId="77777777" w:rsidR="00680CA9" w:rsidRDefault="00680CA9">
            <w:pPr>
              <w:pStyle w:val="Footer"/>
              <w:jc w:val="right"/>
            </w:pPr>
          </w:p>
          <w:p w14:paraId="02B1588B" w14:textId="77777777" w:rsidR="00680CA9" w:rsidRDefault="00680CA9">
            <w:pPr>
              <w:pStyle w:val="Footer"/>
              <w:jc w:val="right"/>
            </w:pPr>
          </w:p>
          <w:p w14:paraId="689E8EE1" w14:textId="77777777" w:rsidR="00475F58" w:rsidRDefault="00475F58">
            <w:pPr>
              <w:pStyle w:val="Footer"/>
              <w:jc w:val="right"/>
            </w:pPr>
          </w:p>
          <w:p w14:paraId="25DC4B66" w14:textId="77777777" w:rsidR="00651B56" w:rsidRPr="00680CA9" w:rsidRDefault="00680CA9" w:rsidP="00680CA9">
            <w:pPr>
              <w:pStyle w:val="Footer"/>
              <w:jc w:val="right"/>
              <w:rPr>
                <w:b/>
                <w:bCs/>
              </w:rPr>
            </w:pPr>
            <w:r w:rsidRPr="005C519D">
              <w:rPr>
                <w:sz w:val="21"/>
                <w:szCs w:val="21"/>
              </w:rPr>
              <w:t xml:space="preserve">Página </w:t>
            </w:r>
            <w:r w:rsidRPr="005C519D">
              <w:rPr>
                <w:b/>
                <w:bCs/>
                <w:sz w:val="21"/>
                <w:szCs w:val="21"/>
              </w:rPr>
              <w:fldChar w:fldCharType="begin"/>
            </w:r>
            <w:r w:rsidRPr="005C519D">
              <w:rPr>
                <w:b/>
                <w:bCs/>
                <w:sz w:val="21"/>
                <w:szCs w:val="21"/>
              </w:rPr>
              <w:instrText>PAGE</w:instrText>
            </w:r>
            <w:r w:rsidRPr="005C519D">
              <w:rPr>
                <w:b/>
                <w:bCs/>
                <w:sz w:val="21"/>
                <w:szCs w:val="21"/>
              </w:rPr>
              <w:fldChar w:fldCharType="separate"/>
            </w:r>
            <w:r w:rsidR="0003044F">
              <w:rPr>
                <w:b/>
                <w:bCs/>
                <w:noProof/>
                <w:sz w:val="21"/>
                <w:szCs w:val="21"/>
              </w:rPr>
              <w:t>5</w:t>
            </w:r>
            <w:r w:rsidRPr="005C519D">
              <w:rPr>
                <w:b/>
                <w:bCs/>
                <w:sz w:val="21"/>
                <w:szCs w:val="21"/>
              </w:rPr>
              <w:fldChar w:fldCharType="end"/>
            </w:r>
            <w:r w:rsidRPr="005C519D">
              <w:rPr>
                <w:sz w:val="21"/>
                <w:szCs w:val="21"/>
              </w:rPr>
              <w:t xml:space="preserve"> de </w:t>
            </w:r>
            <w:r w:rsidRPr="005C519D">
              <w:rPr>
                <w:b/>
                <w:bCs/>
                <w:sz w:val="21"/>
                <w:szCs w:val="21"/>
              </w:rPr>
              <w:fldChar w:fldCharType="begin"/>
            </w:r>
            <w:r w:rsidRPr="005C519D">
              <w:rPr>
                <w:b/>
                <w:bCs/>
                <w:sz w:val="21"/>
                <w:szCs w:val="21"/>
              </w:rPr>
              <w:instrText>NUMPAGES</w:instrText>
            </w:r>
            <w:r w:rsidRPr="005C519D">
              <w:rPr>
                <w:b/>
                <w:bCs/>
                <w:sz w:val="21"/>
                <w:szCs w:val="21"/>
              </w:rPr>
              <w:fldChar w:fldCharType="separate"/>
            </w:r>
            <w:r w:rsidR="0003044F">
              <w:rPr>
                <w:b/>
                <w:bCs/>
                <w:noProof/>
                <w:sz w:val="21"/>
                <w:szCs w:val="21"/>
              </w:rPr>
              <w:t>5</w:t>
            </w:r>
            <w:r w:rsidRPr="005C519D">
              <w:rPr>
                <w:b/>
                <w:bCs/>
                <w:sz w:val="21"/>
                <w:szCs w:val="21"/>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537B3C" w14:textId="77777777" w:rsidR="00432789" w:rsidRDefault="004327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548796997"/>
      <w:docPartObj>
        <w:docPartGallery w:val="Page Numbers (Bottom of Page)"/>
        <w:docPartUnique/>
      </w:docPartObj>
    </w:sdtPr>
    <w:sdtContent>
      <w:sdt>
        <w:sdtPr>
          <w:id w:val="-478768202"/>
          <w:docPartObj>
            <w:docPartGallery w:val="Page Numbers (Top of Page)"/>
            <w:docPartUnique/>
          </w:docPartObj>
        </w:sdtPr>
        <w:sdtContent>
          <w:p w14:paraId="500695B2" w14:textId="77777777" w:rsidR="00432789" w:rsidRDefault="00432789" w:rsidP="00680CA9">
            <w:pPr>
              <w:pStyle w:val="Footer"/>
            </w:pPr>
          </w:p>
          <w:p w14:paraId="27A9B96A" w14:textId="77777777" w:rsidR="00432789" w:rsidRDefault="00432789" w:rsidP="00680CA9">
            <w:pPr>
              <w:pStyle w:val="Footer"/>
            </w:pPr>
          </w:p>
          <w:p w14:paraId="353AD2A1" w14:textId="77777777" w:rsidR="00432789" w:rsidRDefault="00432789">
            <w:pPr>
              <w:pStyle w:val="Footer"/>
              <w:jc w:val="right"/>
            </w:pPr>
          </w:p>
          <w:p w14:paraId="2CAF2A07" w14:textId="77777777" w:rsidR="00432789" w:rsidRDefault="00432789">
            <w:pPr>
              <w:pStyle w:val="Footer"/>
              <w:jc w:val="right"/>
            </w:pPr>
          </w:p>
          <w:p w14:paraId="56EC2994" w14:textId="77777777" w:rsidR="00432789" w:rsidRDefault="00432789">
            <w:pPr>
              <w:pStyle w:val="Footer"/>
              <w:jc w:val="right"/>
            </w:pPr>
          </w:p>
          <w:p w14:paraId="3D040734" w14:textId="77777777" w:rsidR="00432789" w:rsidRDefault="00432789">
            <w:pPr>
              <w:pStyle w:val="Footer"/>
              <w:jc w:val="right"/>
            </w:pPr>
          </w:p>
          <w:p w14:paraId="5E953A11" w14:textId="77777777" w:rsidR="00432789" w:rsidRPr="00680CA9" w:rsidRDefault="00432789" w:rsidP="00680CA9">
            <w:pPr>
              <w:pStyle w:val="Footer"/>
              <w:jc w:val="right"/>
              <w:rPr>
                <w:b/>
                <w:bCs/>
              </w:rPr>
            </w:pPr>
            <w:r w:rsidRPr="005C519D">
              <w:rPr>
                <w:sz w:val="21"/>
                <w:szCs w:val="21"/>
              </w:rPr>
              <w:t xml:space="preserve">Página </w:t>
            </w:r>
            <w:r w:rsidRPr="005C519D">
              <w:rPr>
                <w:b/>
                <w:bCs/>
                <w:sz w:val="21"/>
                <w:szCs w:val="21"/>
              </w:rPr>
              <w:fldChar w:fldCharType="begin"/>
            </w:r>
            <w:r w:rsidRPr="005C519D">
              <w:rPr>
                <w:b/>
                <w:bCs/>
                <w:sz w:val="21"/>
                <w:szCs w:val="21"/>
              </w:rPr>
              <w:instrText>PAGE</w:instrText>
            </w:r>
            <w:r w:rsidRPr="005C519D">
              <w:rPr>
                <w:b/>
                <w:bCs/>
                <w:sz w:val="21"/>
                <w:szCs w:val="21"/>
              </w:rPr>
              <w:fldChar w:fldCharType="separate"/>
            </w:r>
            <w:r>
              <w:rPr>
                <w:b/>
                <w:bCs/>
                <w:noProof/>
                <w:sz w:val="21"/>
                <w:szCs w:val="21"/>
              </w:rPr>
              <w:t>5</w:t>
            </w:r>
            <w:r w:rsidRPr="005C519D">
              <w:rPr>
                <w:b/>
                <w:bCs/>
                <w:sz w:val="21"/>
                <w:szCs w:val="21"/>
              </w:rPr>
              <w:fldChar w:fldCharType="end"/>
            </w:r>
            <w:r w:rsidRPr="005C519D">
              <w:rPr>
                <w:sz w:val="21"/>
                <w:szCs w:val="21"/>
              </w:rPr>
              <w:t xml:space="preserve"> de </w:t>
            </w:r>
            <w:r w:rsidRPr="005C519D">
              <w:rPr>
                <w:b/>
                <w:bCs/>
                <w:sz w:val="21"/>
                <w:szCs w:val="21"/>
              </w:rPr>
              <w:fldChar w:fldCharType="begin"/>
            </w:r>
            <w:r w:rsidRPr="005C519D">
              <w:rPr>
                <w:b/>
                <w:bCs/>
                <w:sz w:val="21"/>
                <w:szCs w:val="21"/>
              </w:rPr>
              <w:instrText>NUMPAGES</w:instrText>
            </w:r>
            <w:r w:rsidRPr="005C519D">
              <w:rPr>
                <w:b/>
                <w:bCs/>
                <w:sz w:val="21"/>
                <w:szCs w:val="21"/>
              </w:rPr>
              <w:fldChar w:fldCharType="separate"/>
            </w:r>
            <w:r>
              <w:rPr>
                <w:b/>
                <w:bCs/>
                <w:noProof/>
                <w:sz w:val="21"/>
                <w:szCs w:val="21"/>
              </w:rPr>
              <w:t>5</w:t>
            </w:r>
            <w:r w:rsidRPr="005C519D">
              <w:rPr>
                <w:b/>
                <w:bCs/>
                <w:sz w:val="21"/>
                <w:szCs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D2B3C1" w14:textId="77777777" w:rsidR="00DD06FE" w:rsidRDefault="00DD06FE" w:rsidP="00DB3A20">
      <w:pPr>
        <w:spacing w:after="0" w:line="240" w:lineRule="auto"/>
      </w:pPr>
      <w:r>
        <w:separator/>
      </w:r>
    </w:p>
  </w:footnote>
  <w:footnote w:type="continuationSeparator" w:id="0">
    <w:p w14:paraId="30B90A12" w14:textId="77777777" w:rsidR="00DD06FE" w:rsidRDefault="00DD06FE" w:rsidP="00DB3A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D75DE4" w14:textId="77777777" w:rsidR="00432789" w:rsidRDefault="00432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1929E8" w14:textId="77777777" w:rsidR="0082242A" w:rsidRDefault="00000000">
    <w:pPr>
      <w:pStyle w:val="Header"/>
    </w:pPr>
    <w:sdt>
      <w:sdtPr>
        <w:id w:val="1358465807"/>
        <w:docPartObj>
          <w:docPartGallery w:val="Watermarks"/>
          <w:docPartUnique/>
        </w:docPartObj>
      </w:sdtPr>
      <w:sdtContent>
        <w:r w:rsidR="00DD06FE">
          <w:pict w14:anchorId="744DDE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1025" type="#_x0000_t136" alt="" style="position:absolute;margin-left:0;margin-top:0;width:527.85pt;height:131.9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FIDENCIAL"/>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40141C" w14:textId="77777777" w:rsidR="00432789" w:rsidRDefault="004327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5320AE"/>
    <w:multiLevelType w:val="multilevel"/>
    <w:tmpl w:val="D9BA6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8B1B91"/>
    <w:multiLevelType w:val="hybridMultilevel"/>
    <w:tmpl w:val="0FCEA3FC"/>
    <w:lvl w:ilvl="0" w:tplc="2D023588">
      <w:start w:val="1"/>
      <w:numFmt w:val="lowerLetter"/>
      <w:lvlText w:val="%1)"/>
      <w:lvlJc w:val="left"/>
      <w:pPr>
        <w:ind w:left="717" w:hanging="360"/>
      </w:pPr>
      <w:rPr>
        <w:rFonts w:hint="default"/>
      </w:rPr>
    </w:lvl>
    <w:lvl w:ilvl="1" w:tplc="0C0A0019" w:tentative="1">
      <w:start w:val="1"/>
      <w:numFmt w:val="lowerLetter"/>
      <w:lvlText w:val="%2."/>
      <w:lvlJc w:val="left"/>
      <w:pPr>
        <w:ind w:left="1437" w:hanging="360"/>
      </w:pPr>
    </w:lvl>
    <w:lvl w:ilvl="2" w:tplc="0C0A001B" w:tentative="1">
      <w:start w:val="1"/>
      <w:numFmt w:val="lowerRoman"/>
      <w:lvlText w:val="%3."/>
      <w:lvlJc w:val="right"/>
      <w:pPr>
        <w:ind w:left="2157" w:hanging="180"/>
      </w:pPr>
    </w:lvl>
    <w:lvl w:ilvl="3" w:tplc="0C0A000F" w:tentative="1">
      <w:start w:val="1"/>
      <w:numFmt w:val="decimal"/>
      <w:lvlText w:val="%4."/>
      <w:lvlJc w:val="left"/>
      <w:pPr>
        <w:ind w:left="2877" w:hanging="360"/>
      </w:pPr>
    </w:lvl>
    <w:lvl w:ilvl="4" w:tplc="0C0A0019" w:tentative="1">
      <w:start w:val="1"/>
      <w:numFmt w:val="lowerLetter"/>
      <w:lvlText w:val="%5."/>
      <w:lvlJc w:val="left"/>
      <w:pPr>
        <w:ind w:left="3597" w:hanging="360"/>
      </w:pPr>
    </w:lvl>
    <w:lvl w:ilvl="5" w:tplc="0C0A001B" w:tentative="1">
      <w:start w:val="1"/>
      <w:numFmt w:val="lowerRoman"/>
      <w:lvlText w:val="%6."/>
      <w:lvlJc w:val="right"/>
      <w:pPr>
        <w:ind w:left="4317" w:hanging="180"/>
      </w:pPr>
    </w:lvl>
    <w:lvl w:ilvl="6" w:tplc="0C0A000F" w:tentative="1">
      <w:start w:val="1"/>
      <w:numFmt w:val="decimal"/>
      <w:lvlText w:val="%7."/>
      <w:lvlJc w:val="left"/>
      <w:pPr>
        <w:ind w:left="5037" w:hanging="360"/>
      </w:pPr>
    </w:lvl>
    <w:lvl w:ilvl="7" w:tplc="0C0A0019" w:tentative="1">
      <w:start w:val="1"/>
      <w:numFmt w:val="lowerLetter"/>
      <w:lvlText w:val="%8."/>
      <w:lvlJc w:val="left"/>
      <w:pPr>
        <w:ind w:left="5757" w:hanging="360"/>
      </w:pPr>
    </w:lvl>
    <w:lvl w:ilvl="8" w:tplc="0C0A001B" w:tentative="1">
      <w:start w:val="1"/>
      <w:numFmt w:val="lowerRoman"/>
      <w:lvlText w:val="%9."/>
      <w:lvlJc w:val="right"/>
      <w:pPr>
        <w:ind w:left="6477" w:hanging="180"/>
      </w:pPr>
    </w:lvl>
  </w:abstractNum>
  <w:abstractNum w:abstractNumId="6" w15:restartNumberingAfterBreak="0">
    <w:nsid w:val="0C960015"/>
    <w:multiLevelType w:val="multilevel"/>
    <w:tmpl w:val="9E98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014B9"/>
    <w:multiLevelType w:val="multilevel"/>
    <w:tmpl w:val="5374F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1425BF"/>
    <w:multiLevelType w:val="multilevel"/>
    <w:tmpl w:val="7348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96022"/>
    <w:multiLevelType w:val="multilevel"/>
    <w:tmpl w:val="7084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7A708F"/>
    <w:multiLevelType w:val="multilevel"/>
    <w:tmpl w:val="E406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9D0217"/>
    <w:multiLevelType w:val="multilevel"/>
    <w:tmpl w:val="BF50EC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0064DB"/>
    <w:multiLevelType w:val="hybridMultilevel"/>
    <w:tmpl w:val="CF547C92"/>
    <w:lvl w:ilvl="0" w:tplc="AF201204">
      <w:start w:val="1"/>
      <w:numFmt w:val="bullet"/>
      <w:lvlText w:val="o"/>
      <w:lvlJc w:val="left"/>
      <w:pPr>
        <w:ind w:left="1068" w:hanging="360"/>
      </w:pPr>
      <w:rPr>
        <w:rFonts w:ascii="Courier New" w:hAnsi="Courier New" w:hint="default"/>
        <w:color w:val="auto"/>
        <w:sz w:val="2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24F468D9"/>
    <w:multiLevelType w:val="multilevel"/>
    <w:tmpl w:val="514C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2B4798"/>
    <w:multiLevelType w:val="multilevel"/>
    <w:tmpl w:val="CB46C21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2DEB4DA6"/>
    <w:multiLevelType w:val="hybridMultilevel"/>
    <w:tmpl w:val="1BC260FE"/>
    <w:lvl w:ilvl="0" w:tplc="30AA50B4">
      <w:start w:val="1"/>
      <w:numFmt w:val="decimal"/>
      <w:lvlText w:val="%1."/>
      <w:lvlJc w:val="left"/>
      <w:pPr>
        <w:ind w:left="720" w:hanging="360"/>
      </w:pPr>
      <w:rPr>
        <w:rFonts w:ascii="Calibri" w:hAnsi="Calibri"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048714D"/>
    <w:multiLevelType w:val="multilevel"/>
    <w:tmpl w:val="E0D4C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D14ABA"/>
    <w:multiLevelType w:val="multilevel"/>
    <w:tmpl w:val="04B4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010C3C"/>
    <w:multiLevelType w:val="multilevel"/>
    <w:tmpl w:val="FD68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B80E18"/>
    <w:multiLevelType w:val="multilevel"/>
    <w:tmpl w:val="9EEC7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676D4"/>
    <w:multiLevelType w:val="multilevel"/>
    <w:tmpl w:val="D8EEC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CC5168"/>
    <w:multiLevelType w:val="multilevel"/>
    <w:tmpl w:val="7E1A4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911718"/>
    <w:multiLevelType w:val="multilevel"/>
    <w:tmpl w:val="48E0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153CDA"/>
    <w:multiLevelType w:val="hybridMultilevel"/>
    <w:tmpl w:val="5BE4D56A"/>
    <w:lvl w:ilvl="0" w:tplc="0C0A0005">
      <w:start w:val="1"/>
      <w:numFmt w:val="bullet"/>
      <w:lvlText w:val=""/>
      <w:lvlJc w:val="left"/>
      <w:pPr>
        <w:ind w:left="717" w:hanging="360"/>
      </w:pPr>
      <w:rPr>
        <w:rFonts w:ascii="Wingdings" w:hAnsi="Wingdings" w:hint="default"/>
      </w:rPr>
    </w:lvl>
    <w:lvl w:ilvl="1" w:tplc="0C0A0003" w:tentative="1">
      <w:start w:val="1"/>
      <w:numFmt w:val="bullet"/>
      <w:lvlText w:val="o"/>
      <w:lvlJc w:val="left"/>
      <w:pPr>
        <w:ind w:left="1437" w:hanging="360"/>
      </w:pPr>
      <w:rPr>
        <w:rFonts w:ascii="Courier New" w:hAnsi="Courier New" w:cs="Courier New" w:hint="default"/>
      </w:rPr>
    </w:lvl>
    <w:lvl w:ilvl="2" w:tplc="0C0A0005" w:tentative="1">
      <w:start w:val="1"/>
      <w:numFmt w:val="bullet"/>
      <w:lvlText w:val=""/>
      <w:lvlJc w:val="left"/>
      <w:pPr>
        <w:ind w:left="2157" w:hanging="360"/>
      </w:pPr>
      <w:rPr>
        <w:rFonts w:ascii="Wingdings" w:hAnsi="Wingdings" w:hint="default"/>
      </w:rPr>
    </w:lvl>
    <w:lvl w:ilvl="3" w:tplc="0C0A0001" w:tentative="1">
      <w:start w:val="1"/>
      <w:numFmt w:val="bullet"/>
      <w:lvlText w:val=""/>
      <w:lvlJc w:val="left"/>
      <w:pPr>
        <w:ind w:left="2877" w:hanging="360"/>
      </w:pPr>
      <w:rPr>
        <w:rFonts w:ascii="Symbol" w:hAnsi="Symbol" w:hint="default"/>
      </w:rPr>
    </w:lvl>
    <w:lvl w:ilvl="4" w:tplc="0C0A0003" w:tentative="1">
      <w:start w:val="1"/>
      <w:numFmt w:val="bullet"/>
      <w:lvlText w:val="o"/>
      <w:lvlJc w:val="left"/>
      <w:pPr>
        <w:ind w:left="3597" w:hanging="360"/>
      </w:pPr>
      <w:rPr>
        <w:rFonts w:ascii="Courier New" w:hAnsi="Courier New" w:cs="Courier New" w:hint="default"/>
      </w:rPr>
    </w:lvl>
    <w:lvl w:ilvl="5" w:tplc="0C0A0005" w:tentative="1">
      <w:start w:val="1"/>
      <w:numFmt w:val="bullet"/>
      <w:lvlText w:val=""/>
      <w:lvlJc w:val="left"/>
      <w:pPr>
        <w:ind w:left="4317" w:hanging="360"/>
      </w:pPr>
      <w:rPr>
        <w:rFonts w:ascii="Wingdings" w:hAnsi="Wingdings" w:hint="default"/>
      </w:rPr>
    </w:lvl>
    <w:lvl w:ilvl="6" w:tplc="0C0A0001" w:tentative="1">
      <w:start w:val="1"/>
      <w:numFmt w:val="bullet"/>
      <w:lvlText w:val=""/>
      <w:lvlJc w:val="left"/>
      <w:pPr>
        <w:ind w:left="5037" w:hanging="360"/>
      </w:pPr>
      <w:rPr>
        <w:rFonts w:ascii="Symbol" w:hAnsi="Symbol" w:hint="default"/>
      </w:rPr>
    </w:lvl>
    <w:lvl w:ilvl="7" w:tplc="0C0A0003" w:tentative="1">
      <w:start w:val="1"/>
      <w:numFmt w:val="bullet"/>
      <w:lvlText w:val="o"/>
      <w:lvlJc w:val="left"/>
      <w:pPr>
        <w:ind w:left="5757" w:hanging="360"/>
      </w:pPr>
      <w:rPr>
        <w:rFonts w:ascii="Courier New" w:hAnsi="Courier New" w:cs="Courier New" w:hint="default"/>
      </w:rPr>
    </w:lvl>
    <w:lvl w:ilvl="8" w:tplc="0C0A0005" w:tentative="1">
      <w:start w:val="1"/>
      <w:numFmt w:val="bullet"/>
      <w:lvlText w:val=""/>
      <w:lvlJc w:val="left"/>
      <w:pPr>
        <w:ind w:left="6477" w:hanging="360"/>
      </w:pPr>
      <w:rPr>
        <w:rFonts w:ascii="Wingdings" w:hAnsi="Wingdings" w:hint="default"/>
      </w:rPr>
    </w:lvl>
  </w:abstractNum>
  <w:abstractNum w:abstractNumId="24" w15:restartNumberingAfterBreak="0">
    <w:nsid w:val="4D6C7F97"/>
    <w:multiLevelType w:val="multilevel"/>
    <w:tmpl w:val="0E4274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D35C28"/>
    <w:multiLevelType w:val="multilevel"/>
    <w:tmpl w:val="798C8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C84EB3"/>
    <w:multiLevelType w:val="multilevel"/>
    <w:tmpl w:val="E044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DE73CC"/>
    <w:multiLevelType w:val="hybridMultilevel"/>
    <w:tmpl w:val="1C80AA18"/>
    <w:lvl w:ilvl="0" w:tplc="1946FCC8">
      <w:start w:val="1"/>
      <w:numFmt w:val="bullet"/>
      <w:lvlText w:val="o"/>
      <w:lvlJc w:val="left"/>
      <w:pPr>
        <w:ind w:left="1080" w:hanging="360"/>
      </w:pPr>
      <w:rPr>
        <w:rFonts w:ascii="Courier New" w:hAnsi="Courier New" w:hint="default"/>
        <w:sz w:val="24"/>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592764D4"/>
    <w:multiLevelType w:val="hybridMultilevel"/>
    <w:tmpl w:val="C58E4E6C"/>
    <w:lvl w:ilvl="0" w:tplc="A65463C4">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29" w15:restartNumberingAfterBreak="0">
    <w:nsid w:val="5BA92DD4"/>
    <w:multiLevelType w:val="hybridMultilevel"/>
    <w:tmpl w:val="C574A0F4"/>
    <w:lvl w:ilvl="0" w:tplc="9056C534">
      <w:start w:val="1"/>
      <w:numFmt w:val="bullet"/>
      <w:lvlText w:val=""/>
      <w:lvlJc w:val="left"/>
      <w:pPr>
        <w:ind w:left="360" w:hanging="360"/>
      </w:pPr>
      <w:rPr>
        <w:rFonts w:ascii="Webdings" w:hAnsi="Webdings" w:hint="default"/>
        <w:sz w:val="2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15:restartNumberingAfterBreak="0">
    <w:nsid w:val="5CEF0476"/>
    <w:multiLevelType w:val="multilevel"/>
    <w:tmpl w:val="8A627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E168C0"/>
    <w:multiLevelType w:val="multilevel"/>
    <w:tmpl w:val="DAE2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4B4098"/>
    <w:multiLevelType w:val="multilevel"/>
    <w:tmpl w:val="6E1CA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B33CD4"/>
    <w:multiLevelType w:val="hybridMultilevel"/>
    <w:tmpl w:val="6290B9E4"/>
    <w:lvl w:ilvl="0" w:tplc="9056C534">
      <w:start w:val="1"/>
      <w:numFmt w:val="bullet"/>
      <w:lvlText w:val=""/>
      <w:lvlJc w:val="left"/>
      <w:pPr>
        <w:ind w:left="720" w:hanging="360"/>
      </w:pPr>
      <w:rPr>
        <w:rFonts w:ascii="Webdings" w:hAnsi="Webdings" w:hint="default"/>
        <w:color w:val="auto"/>
        <w:sz w:val="20"/>
      </w:rPr>
    </w:lvl>
    <w:lvl w:ilvl="1" w:tplc="9056C534">
      <w:start w:val="1"/>
      <w:numFmt w:val="bullet"/>
      <w:lvlText w:val=""/>
      <w:lvlJc w:val="left"/>
      <w:pPr>
        <w:ind w:left="1440" w:hanging="360"/>
      </w:pPr>
      <w:rPr>
        <w:rFonts w:ascii="Webdings" w:hAnsi="Web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3C53697"/>
    <w:multiLevelType w:val="hybridMultilevel"/>
    <w:tmpl w:val="15FA901A"/>
    <w:lvl w:ilvl="0" w:tplc="CD5600CC">
      <w:numFmt w:val="bullet"/>
      <w:lvlText w:val="-"/>
      <w:lvlJc w:val="left"/>
      <w:pPr>
        <w:ind w:left="720" w:hanging="360"/>
      </w:pPr>
      <w:rPr>
        <w:rFonts w:ascii="Calibri" w:hAnsi="Calibr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4CF2774"/>
    <w:multiLevelType w:val="multilevel"/>
    <w:tmpl w:val="8264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7A7C7E"/>
    <w:multiLevelType w:val="multilevel"/>
    <w:tmpl w:val="6576C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9A1492"/>
    <w:multiLevelType w:val="hybridMultilevel"/>
    <w:tmpl w:val="C8BA3EC8"/>
    <w:lvl w:ilvl="0" w:tplc="7512BA98">
      <w:start w:val="1"/>
      <w:numFmt w:val="lowerLetter"/>
      <w:lvlText w:val="%1)"/>
      <w:lvlJc w:val="left"/>
      <w:pPr>
        <w:ind w:left="436" w:hanging="360"/>
      </w:pPr>
      <w:rPr>
        <w:rFonts w:hint="default"/>
      </w:r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38" w15:restartNumberingAfterBreak="0">
    <w:nsid w:val="69B4718E"/>
    <w:multiLevelType w:val="multilevel"/>
    <w:tmpl w:val="2496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A73032E"/>
    <w:multiLevelType w:val="multilevel"/>
    <w:tmpl w:val="369092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AB20DF9"/>
    <w:multiLevelType w:val="multilevel"/>
    <w:tmpl w:val="52BC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08536A"/>
    <w:multiLevelType w:val="multilevel"/>
    <w:tmpl w:val="8460F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576BA8"/>
    <w:multiLevelType w:val="multilevel"/>
    <w:tmpl w:val="A8E2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DF7DEB"/>
    <w:multiLevelType w:val="multilevel"/>
    <w:tmpl w:val="D06C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77D74"/>
    <w:multiLevelType w:val="multilevel"/>
    <w:tmpl w:val="4394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2B03D8"/>
    <w:multiLevelType w:val="multilevel"/>
    <w:tmpl w:val="64B8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1F660A"/>
    <w:multiLevelType w:val="hybridMultilevel"/>
    <w:tmpl w:val="E30E44A2"/>
    <w:lvl w:ilvl="0" w:tplc="0816000F">
      <w:start w:val="1"/>
      <w:numFmt w:val="decimal"/>
      <w:lvlText w:val="%1."/>
      <w:lvlJc w:val="left"/>
      <w:pPr>
        <w:ind w:left="720" w:hanging="360"/>
      </w:p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start w:val="1"/>
      <w:numFmt w:val="lowerLetter"/>
      <w:lvlText w:val="%8."/>
      <w:lvlJc w:val="left"/>
      <w:pPr>
        <w:ind w:left="5760" w:hanging="360"/>
      </w:pPr>
    </w:lvl>
    <w:lvl w:ilvl="8" w:tplc="0816001B">
      <w:start w:val="1"/>
      <w:numFmt w:val="lowerRoman"/>
      <w:lvlText w:val="%9."/>
      <w:lvlJc w:val="right"/>
      <w:pPr>
        <w:ind w:left="6480" w:hanging="180"/>
      </w:pPr>
    </w:lvl>
  </w:abstractNum>
  <w:abstractNum w:abstractNumId="47" w15:restartNumberingAfterBreak="0">
    <w:nsid w:val="7E653CA4"/>
    <w:multiLevelType w:val="hybridMultilevel"/>
    <w:tmpl w:val="D598E1EE"/>
    <w:lvl w:ilvl="0" w:tplc="0E3C917C">
      <w:start w:val="1"/>
      <w:numFmt w:val="decimal"/>
      <w:lvlText w:val="%1."/>
      <w:lvlJc w:val="left"/>
      <w:pPr>
        <w:ind w:left="360" w:hanging="360"/>
      </w:pPr>
      <w:rPr>
        <w:rFonts w:ascii="Calibri" w:hAnsi="Calibri" w:hint="default"/>
        <w:b/>
        <w:i w:val="0"/>
        <w:color w:val="auto"/>
        <w:sz w:val="22"/>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8" w15:restartNumberingAfterBreak="0">
    <w:nsid w:val="7E9A288E"/>
    <w:multiLevelType w:val="hybridMultilevel"/>
    <w:tmpl w:val="CEC847B2"/>
    <w:lvl w:ilvl="0" w:tplc="751AC8F6">
      <w:start w:val="1"/>
      <w:numFmt w:val="upperRoman"/>
      <w:pStyle w:val="AA2ndlevelbullet"/>
      <w:lvlText w:val="%1."/>
      <w:lvlJc w:val="right"/>
      <w:pPr>
        <w:ind w:left="1080" w:hanging="720"/>
      </w:pPr>
      <w:rPr>
        <w:rFonts w:hint="default"/>
        <w:b/>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FD55946"/>
    <w:multiLevelType w:val="hybridMultilevel"/>
    <w:tmpl w:val="A0FEBB4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947073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5618130">
    <w:abstractNumId w:val="47"/>
  </w:num>
  <w:num w:numId="3" w16cid:durableId="2101296553">
    <w:abstractNumId w:val="21"/>
  </w:num>
  <w:num w:numId="4" w16cid:durableId="2138839725">
    <w:abstractNumId w:val="29"/>
  </w:num>
  <w:num w:numId="5" w16cid:durableId="2104109562">
    <w:abstractNumId w:val="31"/>
  </w:num>
  <w:num w:numId="6" w16cid:durableId="1690567616">
    <w:abstractNumId w:val="18"/>
  </w:num>
  <w:num w:numId="7" w16cid:durableId="1110659278">
    <w:abstractNumId w:val="27"/>
  </w:num>
  <w:num w:numId="8" w16cid:durableId="1550651268">
    <w:abstractNumId w:val="33"/>
  </w:num>
  <w:num w:numId="9" w16cid:durableId="1087187798">
    <w:abstractNumId w:val="23"/>
  </w:num>
  <w:num w:numId="10" w16cid:durableId="185994807">
    <w:abstractNumId w:val="28"/>
  </w:num>
  <w:num w:numId="11" w16cid:durableId="959846120">
    <w:abstractNumId w:val="15"/>
  </w:num>
  <w:num w:numId="12" w16cid:durableId="767039077">
    <w:abstractNumId w:val="22"/>
  </w:num>
  <w:num w:numId="13" w16cid:durableId="2064521575">
    <w:abstractNumId w:val="8"/>
  </w:num>
  <w:num w:numId="14" w16cid:durableId="1572276215">
    <w:abstractNumId w:val="43"/>
  </w:num>
  <w:num w:numId="15" w16cid:durableId="1209758942">
    <w:abstractNumId w:val="19"/>
  </w:num>
  <w:num w:numId="16" w16cid:durableId="1523543432">
    <w:abstractNumId w:val="38"/>
  </w:num>
  <w:num w:numId="17" w16cid:durableId="119344819">
    <w:abstractNumId w:val="7"/>
  </w:num>
  <w:num w:numId="18" w16cid:durableId="484856747">
    <w:abstractNumId w:val="16"/>
  </w:num>
  <w:num w:numId="19" w16cid:durableId="1790777728">
    <w:abstractNumId w:val="45"/>
  </w:num>
  <w:num w:numId="20" w16cid:durableId="2046177683">
    <w:abstractNumId w:val="20"/>
  </w:num>
  <w:num w:numId="21" w16cid:durableId="1948803261">
    <w:abstractNumId w:val="13"/>
  </w:num>
  <w:num w:numId="22" w16cid:durableId="977802255">
    <w:abstractNumId w:val="11"/>
  </w:num>
  <w:num w:numId="23" w16cid:durableId="1100219479">
    <w:abstractNumId w:val="17"/>
  </w:num>
  <w:num w:numId="24" w16cid:durableId="907349910">
    <w:abstractNumId w:val="42"/>
  </w:num>
  <w:num w:numId="25" w16cid:durableId="537471344">
    <w:abstractNumId w:val="36"/>
  </w:num>
  <w:num w:numId="26" w16cid:durableId="874807218">
    <w:abstractNumId w:val="35"/>
  </w:num>
  <w:num w:numId="27" w16cid:durableId="87310090">
    <w:abstractNumId w:val="25"/>
  </w:num>
  <w:num w:numId="28" w16cid:durableId="1690837664">
    <w:abstractNumId w:val="4"/>
  </w:num>
  <w:num w:numId="29" w16cid:durableId="768769835">
    <w:abstractNumId w:val="40"/>
  </w:num>
  <w:num w:numId="30" w16cid:durableId="1169324426">
    <w:abstractNumId w:val="39"/>
  </w:num>
  <w:num w:numId="31" w16cid:durableId="1979870646">
    <w:abstractNumId w:val="44"/>
  </w:num>
  <w:num w:numId="32" w16cid:durableId="719935184">
    <w:abstractNumId w:val="10"/>
  </w:num>
  <w:num w:numId="33" w16cid:durableId="254824351">
    <w:abstractNumId w:val="41"/>
  </w:num>
  <w:num w:numId="34" w16cid:durableId="1312098941">
    <w:abstractNumId w:val="30"/>
  </w:num>
  <w:num w:numId="35" w16cid:durableId="909077068">
    <w:abstractNumId w:val="6"/>
  </w:num>
  <w:num w:numId="36" w16cid:durableId="896473531">
    <w:abstractNumId w:val="24"/>
  </w:num>
  <w:num w:numId="37" w16cid:durableId="1023365867">
    <w:abstractNumId w:val="26"/>
  </w:num>
  <w:num w:numId="38" w16cid:durableId="376705340">
    <w:abstractNumId w:val="32"/>
  </w:num>
  <w:num w:numId="39" w16cid:durableId="1827938207">
    <w:abstractNumId w:val="9"/>
  </w:num>
  <w:num w:numId="40" w16cid:durableId="242835060">
    <w:abstractNumId w:val="37"/>
  </w:num>
  <w:num w:numId="41" w16cid:durableId="1971978484">
    <w:abstractNumId w:val="49"/>
  </w:num>
  <w:num w:numId="42" w16cid:durableId="845754651">
    <w:abstractNumId w:val="0"/>
  </w:num>
  <w:num w:numId="43" w16cid:durableId="773326976">
    <w:abstractNumId w:val="48"/>
  </w:num>
  <w:num w:numId="44" w16cid:durableId="2145727962">
    <w:abstractNumId w:val="1"/>
  </w:num>
  <w:num w:numId="45" w16cid:durableId="1000082053">
    <w:abstractNumId w:val="2"/>
  </w:num>
  <w:num w:numId="46" w16cid:durableId="398405913">
    <w:abstractNumId w:val="3"/>
  </w:num>
  <w:num w:numId="47" w16cid:durableId="1850024145">
    <w:abstractNumId w:val="5"/>
  </w:num>
  <w:num w:numId="48" w16cid:durableId="557596446">
    <w:abstractNumId w:val="34"/>
  </w:num>
  <w:num w:numId="49" w16cid:durableId="696078175">
    <w:abstractNumId w:val="12"/>
  </w:num>
  <w:num w:numId="50" w16cid:durableId="1330871326">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FF"/>
    <w:rsid w:val="00002881"/>
    <w:rsid w:val="000065CF"/>
    <w:rsid w:val="00006ADD"/>
    <w:rsid w:val="00006F8F"/>
    <w:rsid w:val="0001487E"/>
    <w:rsid w:val="00014A59"/>
    <w:rsid w:val="00016B19"/>
    <w:rsid w:val="000278FD"/>
    <w:rsid w:val="00027E7B"/>
    <w:rsid w:val="000300E9"/>
    <w:rsid w:val="0003044F"/>
    <w:rsid w:val="00035271"/>
    <w:rsid w:val="00035557"/>
    <w:rsid w:val="000414E5"/>
    <w:rsid w:val="00041E72"/>
    <w:rsid w:val="0004633A"/>
    <w:rsid w:val="000504BB"/>
    <w:rsid w:val="00052832"/>
    <w:rsid w:val="0006308D"/>
    <w:rsid w:val="00071A24"/>
    <w:rsid w:val="00075091"/>
    <w:rsid w:val="00081251"/>
    <w:rsid w:val="00082F89"/>
    <w:rsid w:val="00085021"/>
    <w:rsid w:val="000960C0"/>
    <w:rsid w:val="000A5D5E"/>
    <w:rsid w:val="000A7EEB"/>
    <w:rsid w:val="000B50D7"/>
    <w:rsid w:val="000B6FEF"/>
    <w:rsid w:val="000C1B39"/>
    <w:rsid w:val="000C2179"/>
    <w:rsid w:val="000D679F"/>
    <w:rsid w:val="000D76AD"/>
    <w:rsid w:val="000E653A"/>
    <w:rsid w:val="000E705B"/>
    <w:rsid w:val="000F361E"/>
    <w:rsid w:val="000F5827"/>
    <w:rsid w:val="00100781"/>
    <w:rsid w:val="00103A78"/>
    <w:rsid w:val="001048FA"/>
    <w:rsid w:val="00120506"/>
    <w:rsid w:val="0012096E"/>
    <w:rsid w:val="00123656"/>
    <w:rsid w:val="001258EF"/>
    <w:rsid w:val="00130E2C"/>
    <w:rsid w:val="00131498"/>
    <w:rsid w:val="00137866"/>
    <w:rsid w:val="00141324"/>
    <w:rsid w:val="00150723"/>
    <w:rsid w:val="00151958"/>
    <w:rsid w:val="001543A7"/>
    <w:rsid w:val="0015540D"/>
    <w:rsid w:val="001558B5"/>
    <w:rsid w:val="001575CA"/>
    <w:rsid w:val="00161219"/>
    <w:rsid w:val="0016258D"/>
    <w:rsid w:val="00170EF3"/>
    <w:rsid w:val="00175BA6"/>
    <w:rsid w:val="0018577B"/>
    <w:rsid w:val="00187612"/>
    <w:rsid w:val="00190FC4"/>
    <w:rsid w:val="00194678"/>
    <w:rsid w:val="00195DEC"/>
    <w:rsid w:val="001A228F"/>
    <w:rsid w:val="001B20F7"/>
    <w:rsid w:val="001B777B"/>
    <w:rsid w:val="001E3EA7"/>
    <w:rsid w:val="001E461B"/>
    <w:rsid w:val="001E47B4"/>
    <w:rsid w:val="001E6D6E"/>
    <w:rsid w:val="001F0EFB"/>
    <w:rsid w:val="001F50F6"/>
    <w:rsid w:val="002009F9"/>
    <w:rsid w:val="00200D00"/>
    <w:rsid w:val="00200E10"/>
    <w:rsid w:val="00202278"/>
    <w:rsid w:val="0021423D"/>
    <w:rsid w:val="00221838"/>
    <w:rsid w:val="00221E4A"/>
    <w:rsid w:val="00226E75"/>
    <w:rsid w:val="00231691"/>
    <w:rsid w:val="00236768"/>
    <w:rsid w:val="0024092D"/>
    <w:rsid w:val="0024439F"/>
    <w:rsid w:val="0025427F"/>
    <w:rsid w:val="00254FCD"/>
    <w:rsid w:val="00255331"/>
    <w:rsid w:val="00255822"/>
    <w:rsid w:val="00262011"/>
    <w:rsid w:val="00265DA3"/>
    <w:rsid w:val="00271BB7"/>
    <w:rsid w:val="00283E6C"/>
    <w:rsid w:val="00285032"/>
    <w:rsid w:val="002920FC"/>
    <w:rsid w:val="00292C9C"/>
    <w:rsid w:val="00293959"/>
    <w:rsid w:val="002A0FAA"/>
    <w:rsid w:val="002B2B17"/>
    <w:rsid w:val="002B3182"/>
    <w:rsid w:val="002B5A12"/>
    <w:rsid w:val="002B6EAD"/>
    <w:rsid w:val="002C063B"/>
    <w:rsid w:val="002C25B5"/>
    <w:rsid w:val="002D1DD2"/>
    <w:rsid w:val="002D4554"/>
    <w:rsid w:val="002D5D44"/>
    <w:rsid w:val="002E0111"/>
    <w:rsid w:val="002E1166"/>
    <w:rsid w:val="002F1CCF"/>
    <w:rsid w:val="002F1F6C"/>
    <w:rsid w:val="002F2DDD"/>
    <w:rsid w:val="002F592C"/>
    <w:rsid w:val="00302291"/>
    <w:rsid w:val="003073C9"/>
    <w:rsid w:val="00324DC5"/>
    <w:rsid w:val="0032542B"/>
    <w:rsid w:val="0033232B"/>
    <w:rsid w:val="00343CDB"/>
    <w:rsid w:val="00351E67"/>
    <w:rsid w:val="00352C73"/>
    <w:rsid w:val="0035348A"/>
    <w:rsid w:val="003536C4"/>
    <w:rsid w:val="00355477"/>
    <w:rsid w:val="00364380"/>
    <w:rsid w:val="00365D17"/>
    <w:rsid w:val="0037753F"/>
    <w:rsid w:val="00381539"/>
    <w:rsid w:val="0038734A"/>
    <w:rsid w:val="00391C5A"/>
    <w:rsid w:val="00392CEC"/>
    <w:rsid w:val="00392DCA"/>
    <w:rsid w:val="003A07B2"/>
    <w:rsid w:val="003A2E95"/>
    <w:rsid w:val="003A55D0"/>
    <w:rsid w:val="003B2864"/>
    <w:rsid w:val="003D319C"/>
    <w:rsid w:val="003D3B93"/>
    <w:rsid w:val="003D40AE"/>
    <w:rsid w:val="003D46D0"/>
    <w:rsid w:val="003D4C32"/>
    <w:rsid w:val="003D5B92"/>
    <w:rsid w:val="003E0495"/>
    <w:rsid w:val="003E2AC1"/>
    <w:rsid w:val="003E418D"/>
    <w:rsid w:val="003F20DF"/>
    <w:rsid w:val="003F41B8"/>
    <w:rsid w:val="003F5BDB"/>
    <w:rsid w:val="003F5F79"/>
    <w:rsid w:val="00400320"/>
    <w:rsid w:val="00405B8C"/>
    <w:rsid w:val="0041432C"/>
    <w:rsid w:val="004154AD"/>
    <w:rsid w:val="00417C11"/>
    <w:rsid w:val="00424EFF"/>
    <w:rsid w:val="004310B9"/>
    <w:rsid w:val="00432789"/>
    <w:rsid w:val="0043371A"/>
    <w:rsid w:val="004338EC"/>
    <w:rsid w:val="004465AE"/>
    <w:rsid w:val="00456FAD"/>
    <w:rsid w:val="00457865"/>
    <w:rsid w:val="00475F58"/>
    <w:rsid w:val="00481A68"/>
    <w:rsid w:val="004922B8"/>
    <w:rsid w:val="00492DBA"/>
    <w:rsid w:val="00493BE8"/>
    <w:rsid w:val="004946BF"/>
    <w:rsid w:val="00497721"/>
    <w:rsid w:val="00497F85"/>
    <w:rsid w:val="004B110C"/>
    <w:rsid w:val="004B6471"/>
    <w:rsid w:val="004C09A0"/>
    <w:rsid w:val="004C1DE2"/>
    <w:rsid w:val="004E0E61"/>
    <w:rsid w:val="004E3356"/>
    <w:rsid w:val="005024D1"/>
    <w:rsid w:val="00504699"/>
    <w:rsid w:val="0051256A"/>
    <w:rsid w:val="005136C0"/>
    <w:rsid w:val="00513BE7"/>
    <w:rsid w:val="00514197"/>
    <w:rsid w:val="00514F55"/>
    <w:rsid w:val="0051705F"/>
    <w:rsid w:val="00521EC5"/>
    <w:rsid w:val="00522E99"/>
    <w:rsid w:val="00524736"/>
    <w:rsid w:val="00524C5D"/>
    <w:rsid w:val="00532574"/>
    <w:rsid w:val="0053521A"/>
    <w:rsid w:val="00535833"/>
    <w:rsid w:val="00547068"/>
    <w:rsid w:val="005529E1"/>
    <w:rsid w:val="005547FE"/>
    <w:rsid w:val="00557452"/>
    <w:rsid w:val="00561F98"/>
    <w:rsid w:val="00567E2C"/>
    <w:rsid w:val="005713CA"/>
    <w:rsid w:val="005719B7"/>
    <w:rsid w:val="00571B19"/>
    <w:rsid w:val="00573244"/>
    <w:rsid w:val="00576D05"/>
    <w:rsid w:val="0057731A"/>
    <w:rsid w:val="00583B58"/>
    <w:rsid w:val="005849D7"/>
    <w:rsid w:val="005925C5"/>
    <w:rsid w:val="005928C9"/>
    <w:rsid w:val="005942A7"/>
    <w:rsid w:val="005A4F33"/>
    <w:rsid w:val="005B082A"/>
    <w:rsid w:val="005B1F21"/>
    <w:rsid w:val="005B51AF"/>
    <w:rsid w:val="005C0356"/>
    <w:rsid w:val="005C519D"/>
    <w:rsid w:val="005C730B"/>
    <w:rsid w:val="005D0B85"/>
    <w:rsid w:val="005D1299"/>
    <w:rsid w:val="005D60B8"/>
    <w:rsid w:val="005D7808"/>
    <w:rsid w:val="005E217A"/>
    <w:rsid w:val="005E2C54"/>
    <w:rsid w:val="005F00AE"/>
    <w:rsid w:val="005F01BC"/>
    <w:rsid w:val="005F1AC6"/>
    <w:rsid w:val="005F2F00"/>
    <w:rsid w:val="005F48D5"/>
    <w:rsid w:val="005F6670"/>
    <w:rsid w:val="0060130E"/>
    <w:rsid w:val="00610AF3"/>
    <w:rsid w:val="0061580E"/>
    <w:rsid w:val="00617117"/>
    <w:rsid w:val="00620713"/>
    <w:rsid w:val="00625425"/>
    <w:rsid w:val="00625573"/>
    <w:rsid w:val="00625BCF"/>
    <w:rsid w:val="006303B5"/>
    <w:rsid w:val="006374E4"/>
    <w:rsid w:val="00651B56"/>
    <w:rsid w:val="00653C6E"/>
    <w:rsid w:val="006547BF"/>
    <w:rsid w:val="006601AD"/>
    <w:rsid w:val="006723BE"/>
    <w:rsid w:val="00672BCE"/>
    <w:rsid w:val="00677650"/>
    <w:rsid w:val="00680CA9"/>
    <w:rsid w:val="00685D25"/>
    <w:rsid w:val="0069206F"/>
    <w:rsid w:val="006A2E6F"/>
    <w:rsid w:val="006A760E"/>
    <w:rsid w:val="006A7836"/>
    <w:rsid w:val="006B2FFA"/>
    <w:rsid w:val="006B3256"/>
    <w:rsid w:val="006B48AB"/>
    <w:rsid w:val="006C49D7"/>
    <w:rsid w:val="006C6999"/>
    <w:rsid w:val="006D1188"/>
    <w:rsid w:val="006D20C8"/>
    <w:rsid w:val="006D5045"/>
    <w:rsid w:val="006D5506"/>
    <w:rsid w:val="006F1A66"/>
    <w:rsid w:val="006F2257"/>
    <w:rsid w:val="006F265B"/>
    <w:rsid w:val="00703DB5"/>
    <w:rsid w:val="007129C7"/>
    <w:rsid w:val="00714D01"/>
    <w:rsid w:val="00715138"/>
    <w:rsid w:val="00725CD3"/>
    <w:rsid w:val="007260A1"/>
    <w:rsid w:val="007262FE"/>
    <w:rsid w:val="007264CD"/>
    <w:rsid w:val="00744784"/>
    <w:rsid w:val="00751D53"/>
    <w:rsid w:val="00756941"/>
    <w:rsid w:val="0076086F"/>
    <w:rsid w:val="007674FF"/>
    <w:rsid w:val="00774BEE"/>
    <w:rsid w:val="0077605A"/>
    <w:rsid w:val="0078753E"/>
    <w:rsid w:val="00792304"/>
    <w:rsid w:val="0079397D"/>
    <w:rsid w:val="007952EE"/>
    <w:rsid w:val="007A540B"/>
    <w:rsid w:val="007B052B"/>
    <w:rsid w:val="007B15F0"/>
    <w:rsid w:val="007B1BD4"/>
    <w:rsid w:val="007B1F6F"/>
    <w:rsid w:val="007B5E83"/>
    <w:rsid w:val="007B716F"/>
    <w:rsid w:val="007C1F7E"/>
    <w:rsid w:val="007C5C95"/>
    <w:rsid w:val="007C649B"/>
    <w:rsid w:val="007D1C0B"/>
    <w:rsid w:val="007D6548"/>
    <w:rsid w:val="007D65FC"/>
    <w:rsid w:val="007D7D36"/>
    <w:rsid w:val="007E1A1F"/>
    <w:rsid w:val="007E44A8"/>
    <w:rsid w:val="0080150C"/>
    <w:rsid w:val="0080771E"/>
    <w:rsid w:val="00813E87"/>
    <w:rsid w:val="008201B5"/>
    <w:rsid w:val="0082242A"/>
    <w:rsid w:val="00824AD3"/>
    <w:rsid w:val="008269C4"/>
    <w:rsid w:val="008312F6"/>
    <w:rsid w:val="00835E99"/>
    <w:rsid w:val="00837412"/>
    <w:rsid w:val="00841751"/>
    <w:rsid w:val="00844356"/>
    <w:rsid w:val="008466CF"/>
    <w:rsid w:val="00855DBD"/>
    <w:rsid w:val="00863186"/>
    <w:rsid w:val="008645DB"/>
    <w:rsid w:val="00865368"/>
    <w:rsid w:val="0087001B"/>
    <w:rsid w:val="00870122"/>
    <w:rsid w:val="00871097"/>
    <w:rsid w:val="00882C61"/>
    <w:rsid w:val="00884790"/>
    <w:rsid w:val="00891AE2"/>
    <w:rsid w:val="00895936"/>
    <w:rsid w:val="00896E22"/>
    <w:rsid w:val="00896E2E"/>
    <w:rsid w:val="00896EE9"/>
    <w:rsid w:val="00897E5E"/>
    <w:rsid w:val="008A0F08"/>
    <w:rsid w:val="008A16C8"/>
    <w:rsid w:val="008A197D"/>
    <w:rsid w:val="008A1E8A"/>
    <w:rsid w:val="008B7E5B"/>
    <w:rsid w:val="008C6848"/>
    <w:rsid w:val="008D2691"/>
    <w:rsid w:val="008D515B"/>
    <w:rsid w:val="008D62E4"/>
    <w:rsid w:val="008D6FCE"/>
    <w:rsid w:val="008E6D44"/>
    <w:rsid w:val="008F087B"/>
    <w:rsid w:val="008F1467"/>
    <w:rsid w:val="008F1EFB"/>
    <w:rsid w:val="008F7B3C"/>
    <w:rsid w:val="008F7E07"/>
    <w:rsid w:val="00904478"/>
    <w:rsid w:val="009048F1"/>
    <w:rsid w:val="00906196"/>
    <w:rsid w:val="00910CF6"/>
    <w:rsid w:val="0091296B"/>
    <w:rsid w:val="00916558"/>
    <w:rsid w:val="0092042B"/>
    <w:rsid w:val="009234C2"/>
    <w:rsid w:val="00924D53"/>
    <w:rsid w:val="00925761"/>
    <w:rsid w:val="00926027"/>
    <w:rsid w:val="009300CF"/>
    <w:rsid w:val="009308B5"/>
    <w:rsid w:val="0093250B"/>
    <w:rsid w:val="00934F9A"/>
    <w:rsid w:val="009400A2"/>
    <w:rsid w:val="009405C6"/>
    <w:rsid w:val="00940CAC"/>
    <w:rsid w:val="00940E2A"/>
    <w:rsid w:val="009417EE"/>
    <w:rsid w:val="00946C17"/>
    <w:rsid w:val="009517DE"/>
    <w:rsid w:val="00952C6A"/>
    <w:rsid w:val="00960231"/>
    <w:rsid w:val="0096277B"/>
    <w:rsid w:val="00966C66"/>
    <w:rsid w:val="00966CFC"/>
    <w:rsid w:val="00966EB8"/>
    <w:rsid w:val="00993795"/>
    <w:rsid w:val="00993B7A"/>
    <w:rsid w:val="00997A59"/>
    <w:rsid w:val="009A4057"/>
    <w:rsid w:val="009B5B18"/>
    <w:rsid w:val="009C0978"/>
    <w:rsid w:val="009C557E"/>
    <w:rsid w:val="009C6B78"/>
    <w:rsid w:val="009D0751"/>
    <w:rsid w:val="009D3DC1"/>
    <w:rsid w:val="009D68F8"/>
    <w:rsid w:val="009E0699"/>
    <w:rsid w:val="009E2FE7"/>
    <w:rsid w:val="009E3CBE"/>
    <w:rsid w:val="009E3CDA"/>
    <w:rsid w:val="009E7F8A"/>
    <w:rsid w:val="009F12EA"/>
    <w:rsid w:val="009F1A5B"/>
    <w:rsid w:val="009F5A61"/>
    <w:rsid w:val="009F69D6"/>
    <w:rsid w:val="009F7E5B"/>
    <w:rsid w:val="00A044B5"/>
    <w:rsid w:val="00A066EB"/>
    <w:rsid w:val="00A13E10"/>
    <w:rsid w:val="00A21718"/>
    <w:rsid w:val="00A31741"/>
    <w:rsid w:val="00A31ECD"/>
    <w:rsid w:val="00A35180"/>
    <w:rsid w:val="00A51C8E"/>
    <w:rsid w:val="00A52758"/>
    <w:rsid w:val="00A5296A"/>
    <w:rsid w:val="00A56566"/>
    <w:rsid w:val="00A66959"/>
    <w:rsid w:val="00A71999"/>
    <w:rsid w:val="00A71DDC"/>
    <w:rsid w:val="00A7286F"/>
    <w:rsid w:val="00A76E0D"/>
    <w:rsid w:val="00A77204"/>
    <w:rsid w:val="00A80AE8"/>
    <w:rsid w:val="00A8158C"/>
    <w:rsid w:val="00A96121"/>
    <w:rsid w:val="00AA3806"/>
    <w:rsid w:val="00AA3FB2"/>
    <w:rsid w:val="00AA592A"/>
    <w:rsid w:val="00AB16EA"/>
    <w:rsid w:val="00AB24DA"/>
    <w:rsid w:val="00AB5AFA"/>
    <w:rsid w:val="00AC34C1"/>
    <w:rsid w:val="00AF097E"/>
    <w:rsid w:val="00AF20CA"/>
    <w:rsid w:val="00AF36C9"/>
    <w:rsid w:val="00B00478"/>
    <w:rsid w:val="00B03A8A"/>
    <w:rsid w:val="00B059FD"/>
    <w:rsid w:val="00B16878"/>
    <w:rsid w:val="00B26768"/>
    <w:rsid w:val="00B30FD6"/>
    <w:rsid w:val="00B32072"/>
    <w:rsid w:val="00B35B74"/>
    <w:rsid w:val="00B35F62"/>
    <w:rsid w:val="00B42A47"/>
    <w:rsid w:val="00B43735"/>
    <w:rsid w:val="00B54171"/>
    <w:rsid w:val="00B60400"/>
    <w:rsid w:val="00B64844"/>
    <w:rsid w:val="00B65674"/>
    <w:rsid w:val="00B73CF5"/>
    <w:rsid w:val="00B9322F"/>
    <w:rsid w:val="00B935A0"/>
    <w:rsid w:val="00B96AF1"/>
    <w:rsid w:val="00B97B8F"/>
    <w:rsid w:val="00BB21CF"/>
    <w:rsid w:val="00BB2B26"/>
    <w:rsid w:val="00BC1A4D"/>
    <w:rsid w:val="00BC5772"/>
    <w:rsid w:val="00BD0D1E"/>
    <w:rsid w:val="00BD353C"/>
    <w:rsid w:val="00BD6626"/>
    <w:rsid w:val="00BE499D"/>
    <w:rsid w:val="00BE5CBF"/>
    <w:rsid w:val="00BE6A8B"/>
    <w:rsid w:val="00BE7525"/>
    <w:rsid w:val="00BF10A2"/>
    <w:rsid w:val="00BF5F8F"/>
    <w:rsid w:val="00C00AA5"/>
    <w:rsid w:val="00C019EB"/>
    <w:rsid w:val="00C02A71"/>
    <w:rsid w:val="00C02BB3"/>
    <w:rsid w:val="00C02DDD"/>
    <w:rsid w:val="00C04D98"/>
    <w:rsid w:val="00C11901"/>
    <w:rsid w:val="00C1217D"/>
    <w:rsid w:val="00C20E7C"/>
    <w:rsid w:val="00C258B1"/>
    <w:rsid w:val="00C306FC"/>
    <w:rsid w:val="00C3480A"/>
    <w:rsid w:val="00C41D5F"/>
    <w:rsid w:val="00C43C2B"/>
    <w:rsid w:val="00C44965"/>
    <w:rsid w:val="00C45901"/>
    <w:rsid w:val="00C54AB6"/>
    <w:rsid w:val="00C56F8C"/>
    <w:rsid w:val="00C67A44"/>
    <w:rsid w:val="00C731BB"/>
    <w:rsid w:val="00C735DB"/>
    <w:rsid w:val="00C73E7C"/>
    <w:rsid w:val="00C75C81"/>
    <w:rsid w:val="00C911BB"/>
    <w:rsid w:val="00CA2A55"/>
    <w:rsid w:val="00CA45B0"/>
    <w:rsid w:val="00CB49DF"/>
    <w:rsid w:val="00CC14A2"/>
    <w:rsid w:val="00CC7512"/>
    <w:rsid w:val="00CD423A"/>
    <w:rsid w:val="00CE1D66"/>
    <w:rsid w:val="00CF1EB8"/>
    <w:rsid w:val="00CF3013"/>
    <w:rsid w:val="00CF41A3"/>
    <w:rsid w:val="00CF6D95"/>
    <w:rsid w:val="00CF6E5C"/>
    <w:rsid w:val="00D04F34"/>
    <w:rsid w:val="00D07621"/>
    <w:rsid w:val="00D203B2"/>
    <w:rsid w:val="00D32331"/>
    <w:rsid w:val="00D4016B"/>
    <w:rsid w:val="00D41B0A"/>
    <w:rsid w:val="00D44898"/>
    <w:rsid w:val="00D45D20"/>
    <w:rsid w:val="00D47A02"/>
    <w:rsid w:val="00D5262F"/>
    <w:rsid w:val="00D53CE6"/>
    <w:rsid w:val="00D56F66"/>
    <w:rsid w:val="00D56FBA"/>
    <w:rsid w:val="00D62507"/>
    <w:rsid w:val="00D65B27"/>
    <w:rsid w:val="00D84C32"/>
    <w:rsid w:val="00D85D01"/>
    <w:rsid w:val="00DA30DB"/>
    <w:rsid w:val="00DA4157"/>
    <w:rsid w:val="00DA460E"/>
    <w:rsid w:val="00DA692A"/>
    <w:rsid w:val="00DB29FB"/>
    <w:rsid w:val="00DB39B4"/>
    <w:rsid w:val="00DB3A20"/>
    <w:rsid w:val="00DC35B0"/>
    <w:rsid w:val="00DC4D10"/>
    <w:rsid w:val="00DD06FE"/>
    <w:rsid w:val="00DD08AC"/>
    <w:rsid w:val="00DE1FAC"/>
    <w:rsid w:val="00E02C4D"/>
    <w:rsid w:val="00E07311"/>
    <w:rsid w:val="00E115B3"/>
    <w:rsid w:val="00E13568"/>
    <w:rsid w:val="00E14325"/>
    <w:rsid w:val="00E159C2"/>
    <w:rsid w:val="00E24AF3"/>
    <w:rsid w:val="00E25B03"/>
    <w:rsid w:val="00E4029B"/>
    <w:rsid w:val="00E51FA8"/>
    <w:rsid w:val="00E5434C"/>
    <w:rsid w:val="00E55B3C"/>
    <w:rsid w:val="00E610BE"/>
    <w:rsid w:val="00E664C0"/>
    <w:rsid w:val="00E66F8F"/>
    <w:rsid w:val="00E675CF"/>
    <w:rsid w:val="00E8193C"/>
    <w:rsid w:val="00E8682D"/>
    <w:rsid w:val="00E91D3D"/>
    <w:rsid w:val="00E9368D"/>
    <w:rsid w:val="00E9411B"/>
    <w:rsid w:val="00E94703"/>
    <w:rsid w:val="00E96588"/>
    <w:rsid w:val="00EA3DD4"/>
    <w:rsid w:val="00EA4E3D"/>
    <w:rsid w:val="00EA7332"/>
    <w:rsid w:val="00EB04BD"/>
    <w:rsid w:val="00EB7E32"/>
    <w:rsid w:val="00EC097B"/>
    <w:rsid w:val="00EC3901"/>
    <w:rsid w:val="00ED6237"/>
    <w:rsid w:val="00ED706B"/>
    <w:rsid w:val="00EE050E"/>
    <w:rsid w:val="00EE2103"/>
    <w:rsid w:val="00EE2B4B"/>
    <w:rsid w:val="00EE5560"/>
    <w:rsid w:val="00F10198"/>
    <w:rsid w:val="00F26DC3"/>
    <w:rsid w:val="00F401B3"/>
    <w:rsid w:val="00F437CE"/>
    <w:rsid w:val="00F46184"/>
    <w:rsid w:val="00F523C1"/>
    <w:rsid w:val="00F608A2"/>
    <w:rsid w:val="00F6090E"/>
    <w:rsid w:val="00F62DA5"/>
    <w:rsid w:val="00F67220"/>
    <w:rsid w:val="00F67BD0"/>
    <w:rsid w:val="00F705A7"/>
    <w:rsid w:val="00F84038"/>
    <w:rsid w:val="00F93A41"/>
    <w:rsid w:val="00F96919"/>
    <w:rsid w:val="00FA3C80"/>
    <w:rsid w:val="00FA5414"/>
    <w:rsid w:val="00FB7689"/>
    <w:rsid w:val="00FC30D5"/>
    <w:rsid w:val="00FC4390"/>
    <w:rsid w:val="00FC6F68"/>
    <w:rsid w:val="00FD7F0B"/>
    <w:rsid w:val="00FE3F5B"/>
    <w:rsid w:val="00FE5D72"/>
    <w:rsid w:val="00FE6A44"/>
    <w:rsid w:val="00FE6F0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11788"/>
  <w15:docId w15:val="{B32976B1-801C-45D3-8BB6-4A3149EA1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4FF"/>
    <w:pPr>
      <w:spacing w:after="200" w:line="276" w:lineRule="auto"/>
    </w:pPr>
    <w:rPr>
      <w:rFonts w:ascii="Calibri" w:hAnsi="Calibri" w:cs="Times New Roman"/>
      <w:lang w:val="es-ES"/>
    </w:rPr>
  </w:style>
  <w:style w:type="paragraph" w:styleId="Heading1">
    <w:name w:val="heading 1"/>
    <w:basedOn w:val="Normal"/>
    <w:next w:val="Normal"/>
    <w:link w:val="Heading1Char"/>
    <w:uiPriority w:val="3"/>
    <w:qFormat/>
    <w:rsid w:val="007B716F"/>
    <w:pPr>
      <w:keepNext/>
      <w:keepLines/>
      <w:spacing w:before="320" w:after="120" w:line="240" w:lineRule="auto"/>
      <w:contextualSpacing/>
      <w:outlineLvl w:val="0"/>
    </w:pPr>
    <w:rPr>
      <w:rFonts w:asciiTheme="minorHAnsi" w:eastAsiaTheme="minorEastAsia" w:hAnsiTheme="minorHAnsi" w:cstheme="minorBidi"/>
      <w:b/>
      <w:bCs/>
      <w:color w:val="44546A" w:themeColor="text2"/>
      <w:sz w:val="30"/>
      <w:szCs w:val="30"/>
      <w:lang w:val="en-US" w:eastAsia="ja-JP"/>
    </w:rPr>
  </w:style>
  <w:style w:type="paragraph" w:styleId="Heading2">
    <w:name w:val="heading 2"/>
    <w:basedOn w:val="Normal"/>
    <w:next w:val="Normal"/>
    <w:link w:val="Heading2Char"/>
    <w:uiPriority w:val="9"/>
    <w:semiHidden/>
    <w:unhideWhenUsed/>
    <w:qFormat/>
    <w:rsid w:val="007B71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qFormat/>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74FF"/>
    <w:rPr>
      <w:color w:val="0563C1"/>
      <w:u w:val="single"/>
    </w:rPr>
  </w:style>
  <w:style w:type="paragraph" w:styleId="ListParagraph">
    <w:name w:val="List Paragraph"/>
    <w:basedOn w:val="Normal"/>
    <w:uiPriority w:val="34"/>
    <w:qFormat/>
    <w:rsid w:val="007674FF"/>
    <w:pPr>
      <w:ind w:left="720"/>
      <w:contextualSpacing/>
    </w:pPr>
  </w:style>
  <w:style w:type="paragraph" w:customStyle="1" w:styleId="Default">
    <w:name w:val="Default"/>
    <w:basedOn w:val="Normal"/>
    <w:rsid w:val="007674FF"/>
    <w:pPr>
      <w:autoSpaceDE w:val="0"/>
      <w:autoSpaceDN w:val="0"/>
    </w:pPr>
    <w:rPr>
      <w:rFonts w:ascii="Arial" w:hAnsi="Arial" w:cs="Arial"/>
      <w:color w:val="000000"/>
      <w:sz w:val="24"/>
      <w:szCs w:val="24"/>
      <w:lang w:eastAsia="pt-PT"/>
    </w:rPr>
  </w:style>
  <w:style w:type="paragraph" w:styleId="BalloonText">
    <w:name w:val="Balloon Text"/>
    <w:basedOn w:val="Normal"/>
    <w:link w:val="BalloonTextChar"/>
    <w:uiPriority w:val="99"/>
    <w:semiHidden/>
    <w:unhideWhenUsed/>
    <w:rsid w:val="001554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40D"/>
    <w:rPr>
      <w:rFonts w:ascii="Tahoma" w:hAnsi="Tahoma" w:cs="Tahoma"/>
      <w:sz w:val="16"/>
      <w:szCs w:val="16"/>
    </w:rPr>
  </w:style>
  <w:style w:type="paragraph" w:customStyle="1" w:styleId="header-small">
    <w:name w:val="header-small"/>
    <w:basedOn w:val="Normal"/>
    <w:rsid w:val="00625573"/>
    <w:pPr>
      <w:spacing w:before="100" w:beforeAutospacing="1" w:after="100" w:afterAutospacing="1" w:line="240" w:lineRule="auto"/>
    </w:pPr>
    <w:rPr>
      <w:rFonts w:ascii="Times New Roman" w:eastAsia="Times New Roman" w:hAnsi="Times New Roman"/>
      <w:sz w:val="24"/>
      <w:szCs w:val="24"/>
      <w:lang w:eastAsia="es-ES"/>
    </w:rPr>
  </w:style>
  <w:style w:type="character" w:styleId="Strong">
    <w:name w:val="Strong"/>
    <w:basedOn w:val="DefaultParagraphFont"/>
    <w:uiPriority w:val="22"/>
    <w:qFormat/>
    <w:rsid w:val="00625573"/>
    <w:rPr>
      <w:b/>
      <w:bCs/>
    </w:rPr>
  </w:style>
  <w:style w:type="character" w:styleId="UnresolvedMention">
    <w:name w:val="Unresolved Mention"/>
    <w:basedOn w:val="DefaultParagraphFont"/>
    <w:uiPriority w:val="99"/>
    <w:semiHidden/>
    <w:unhideWhenUsed/>
    <w:rsid w:val="007C1F7E"/>
    <w:rPr>
      <w:color w:val="808080"/>
      <w:shd w:val="clear" w:color="auto" w:fill="E6E6E6"/>
    </w:rPr>
  </w:style>
  <w:style w:type="character" w:customStyle="1" w:styleId="Heading1Char">
    <w:name w:val="Heading 1 Char"/>
    <w:basedOn w:val="DefaultParagraphFont"/>
    <w:link w:val="Heading1"/>
    <w:uiPriority w:val="3"/>
    <w:rsid w:val="007B716F"/>
    <w:rPr>
      <w:rFonts w:eastAsiaTheme="minorEastAsia"/>
      <w:b/>
      <w:bCs/>
      <w:color w:val="44546A" w:themeColor="text2"/>
      <w:sz w:val="30"/>
      <w:szCs w:val="30"/>
      <w:lang w:val="en-US" w:eastAsia="ja-JP"/>
    </w:rPr>
  </w:style>
  <w:style w:type="character" w:customStyle="1" w:styleId="Heading2Char">
    <w:name w:val="Heading 2 Char"/>
    <w:basedOn w:val="DefaultParagraphFont"/>
    <w:link w:val="Heading2"/>
    <w:uiPriority w:val="9"/>
    <w:semiHidden/>
    <w:rsid w:val="007B716F"/>
    <w:rPr>
      <w:rFonts w:asciiTheme="majorHAnsi" w:eastAsiaTheme="majorEastAsia" w:hAnsiTheme="majorHAnsi" w:cstheme="majorBidi"/>
      <w:color w:val="2E74B5" w:themeColor="accent1" w:themeShade="BF"/>
      <w:sz w:val="26"/>
      <w:szCs w:val="26"/>
    </w:rPr>
  </w:style>
  <w:style w:type="paragraph" w:customStyle="1" w:styleId="Lnea">
    <w:name w:val="Línea"/>
    <w:basedOn w:val="Normal"/>
    <w:next w:val="Heading2"/>
    <w:uiPriority w:val="3"/>
    <w:qFormat/>
    <w:rsid w:val="007B716F"/>
    <w:pPr>
      <w:pBdr>
        <w:top w:val="single" w:sz="12" w:space="1" w:color="FFFFFF" w:themeColor="background1"/>
      </w:pBdr>
      <w:spacing w:before="400" w:after="400" w:line="240" w:lineRule="auto"/>
      <w:ind w:left="1080" w:right="1080"/>
      <w:jc w:val="center"/>
    </w:pPr>
    <w:rPr>
      <w:rFonts w:asciiTheme="minorHAnsi" w:eastAsiaTheme="minorEastAsia" w:hAnsiTheme="minorHAnsi" w:cstheme="minorBidi"/>
      <w:color w:val="44546A" w:themeColor="text2"/>
      <w:sz w:val="2"/>
      <w:szCs w:val="2"/>
      <w:lang w:val="en-US" w:eastAsia="ja-JP"/>
    </w:rPr>
  </w:style>
  <w:style w:type="paragraph" w:customStyle="1" w:styleId="justificado">
    <w:name w:val="justificado"/>
    <w:basedOn w:val="Normal"/>
    <w:rsid w:val="00BF10A2"/>
    <w:pPr>
      <w:spacing w:before="100" w:beforeAutospacing="1" w:after="100" w:afterAutospacing="1" w:line="240" w:lineRule="auto"/>
    </w:pPr>
    <w:rPr>
      <w:rFonts w:ascii="Times New Roman" w:eastAsia="Times New Roman" w:hAnsi="Times New Roman"/>
      <w:sz w:val="24"/>
      <w:szCs w:val="24"/>
      <w:lang w:eastAsia="es-ES"/>
    </w:rPr>
  </w:style>
  <w:style w:type="paragraph" w:styleId="Header">
    <w:name w:val="header"/>
    <w:basedOn w:val="Normal"/>
    <w:link w:val="HeaderChar"/>
    <w:uiPriority w:val="99"/>
    <w:unhideWhenUsed/>
    <w:rsid w:val="00DB3A20"/>
    <w:pPr>
      <w:tabs>
        <w:tab w:val="center" w:pos="4252"/>
        <w:tab w:val="right" w:pos="8504"/>
      </w:tabs>
      <w:spacing w:after="0" w:line="240" w:lineRule="auto"/>
    </w:pPr>
  </w:style>
  <w:style w:type="character" w:customStyle="1" w:styleId="HeaderChar">
    <w:name w:val="Header Char"/>
    <w:basedOn w:val="DefaultParagraphFont"/>
    <w:link w:val="Header"/>
    <w:uiPriority w:val="99"/>
    <w:rsid w:val="00DB3A20"/>
    <w:rPr>
      <w:rFonts w:ascii="Calibri" w:hAnsi="Calibri" w:cs="Times New Roman"/>
    </w:rPr>
  </w:style>
  <w:style w:type="paragraph" w:styleId="Footer">
    <w:name w:val="footer"/>
    <w:basedOn w:val="Normal"/>
    <w:link w:val="FooterChar"/>
    <w:uiPriority w:val="99"/>
    <w:unhideWhenUsed/>
    <w:rsid w:val="00DB3A20"/>
    <w:pPr>
      <w:tabs>
        <w:tab w:val="center" w:pos="4252"/>
        <w:tab w:val="right" w:pos="8504"/>
      </w:tabs>
      <w:spacing w:after="0" w:line="240" w:lineRule="auto"/>
    </w:pPr>
  </w:style>
  <w:style w:type="character" w:customStyle="1" w:styleId="FooterChar">
    <w:name w:val="Footer Char"/>
    <w:basedOn w:val="DefaultParagraphFont"/>
    <w:link w:val="Footer"/>
    <w:uiPriority w:val="99"/>
    <w:rsid w:val="00DB3A20"/>
    <w:rPr>
      <w:rFonts w:ascii="Calibri" w:hAnsi="Calibri" w:cs="Times New Roman"/>
    </w:rPr>
  </w:style>
  <w:style w:type="paragraph" w:customStyle="1" w:styleId="AA2ndlevelbullet">
    <w:name w:val="AA 2nd level bullet"/>
    <w:basedOn w:val="Normal"/>
    <w:rsid w:val="00DD08AC"/>
    <w:pPr>
      <w:numPr>
        <w:numId w:val="43"/>
      </w:numPr>
      <w:suppressAutoHyphens/>
      <w:spacing w:after="120" w:line="240" w:lineRule="auto"/>
      <w:jc w:val="both"/>
    </w:pPr>
    <w:rPr>
      <w:rFonts w:ascii="Arial" w:eastAsia="Times New Roman" w:hAnsi="Arial" w:cs="Arial"/>
      <w:szCs w:val="20"/>
      <w:lang w:eastAsia="zh-CN"/>
    </w:rPr>
  </w:style>
  <w:style w:type="paragraph" w:customStyle="1" w:styleId="Standard">
    <w:name w:val="Standard"/>
    <w:rsid w:val="006A7836"/>
    <w:pPr>
      <w:suppressAutoHyphens/>
      <w:autoSpaceDN w:val="0"/>
      <w:spacing w:after="0" w:line="240" w:lineRule="auto"/>
      <w:textAlignment w:val="baseline"/>
    </w:pPr>
    <w:rPr>
      <w:rFonts w:ascii="Times New Roman" w:eastAsia="SimSun, 宋体" w:hAnsi="Times New Roman" w:cs="Times New Roman"/>
      <w:kern w:val="3"/>
      <w:sz w:val="24"/>
      <w:szCs w:val="24"/>
      <w:lang w:val="es-ES" w:eastAsia="zh-CN"/>
    </w:rPr>
  </w:style>
  <w:style w:type="paragraph" w:styleId="NormalWeb">
    <w:name w:val="Normal (Web)"/>
    <w:basedOn w:val="Normal"/>
    <w:uiPriority w:val="99"/>
    <w:semiHidden/>
    <w:unhideWhenUsed/>
    <w:rsid w:val="00392DCA"/>
    <w:pPr>
      <w:spacing w:before="100" w:beforeAutospacing="1" w:after="100" w:afterAutospacing="1" w:line="240" w:lineRule="auto"/>
    </w:pPr>
    <w:rPr>
      <w:rFonts w:ascii="Times New Roman" w:eastAsiaTheme="minorEastAsia"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33305949">
      <w:bodyDiv w:val="1"/>
      <w:marLeft w:val="0"/>
      <w:marRight w:val="0"/>
      <w:marTop w:val="0"/>
      <w:marBottom w:val="0"/>
      <w:divBdr>
        <w:top w:val="none" w:sz="0" w:space="0" w:color="auto"/>
        <w:left w:val="none" w:sz="0" w:space="0" w:color="auto"/>
        <w:bottom w:val="none" w:sz="0" w:space="0" w:color="auto"/>
        <w:right w:val="none" w:sz="0" w:space="0" w:color="auto"/>
      </w:divBdr>
    </w:div>
    <w:div w:id="1538664742">
      <w:bodyDiv w:val="1"/>
      <w:marLeft w:val="0"/>
      <w:marRight w:val="0"/>
      <w:marTop w:val="0"/>
      <w:marBottom w:val="0"/>
      <w:divBdr>
        <w:top w:val="none" w:sz="0" w:space="0" w:color="auto"/>
        <w:left w:val="none" w:sz="0" w:space="0" w:color="auto"/>
        <w:bottom w:val="none" w:sz="0" w:space="0" w:color="auto"/>
        <w:right w:val="none" w:sz="0" w:space="0" w:color="auto"/>
      </w:divBdr>
    </w:div>
    <w:div w:id="15873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gpd.es"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1331</Words>
  <Characters>7590</Characters>
  <Application>Microsoft Office Word</Application>
  <DocSecurity>0</DocSecurity>
  <Lines>63</Lines>
  <Paragraphs>17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GalpEnergia SA</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Alvaro</dc:creator>
  <cp:lastModifiedBy>Martin TODOROV</cp:lastModifiedBy>
  <cp:revision>3</cp:revision>
  <cp:lastPrinted>2018-03-02T12:37:00Z</cp:lastPrinted>
  <dcterms:created xsi:type="dcterms:W3CDTF">2026-08-24T13:12:00Z</dcterms:created>
  <dcterms:modified xsi:type="dcterms:W3CDTF">2026-08-24T13:48:00Z</dcterms:modified>
</cp:coreProperties>
</file>